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361" w:rsidRPr="00F77E1E" w:rsidRDefault="00576361" w:rsidP="00A64F95">
      <w:pPr>
        <w:spacing w:after="120"/>
        <w:rPr>
          <w:rFonts w:ascii="Cambria" w:hAnsi="Cambria"/>
          <w:b/>
          <w:sz w:val="24"/>
          <w:szCs w:val="24"/>
        </w:rPr>
      </w:pPr>
      <w:bookmarkStart w:id="0" w:name="_Hlk536786811"/>
    </w:p>
    <w:p w:rsidR="00A64F95" w:rsidRDefault="004F518E" w:rsidP="00A64F95">
      <w:pPr>
        <w:spacing w:after="480" w:line="240" w:lineRule="auto"/>
        <w:jc w:val="center"/>
        <w:rPr>
          <w:rFonts w:ascii="Cambria" w:hAnsi="Cambria"/>
          <w:b/>
        </w:rPr>
        <w:sectPr w:rsidR="00A64F95" w:rsidSect="00B80919">
          <w:type w:val="continuous"/>
          <w:pgSz w:w="11906" w:h="16838"/>
          <w:pgMar w:top="851" w:right="566" w:bottom="709" w:left="720" w:header="708" w:footer="2053" w:gutter="0"/>
          <w:cols w:space="708"/>
          <w:docGrid w:linePitch="360"/>
        </w:sectPr>
      </w:pPr>
      <w:r w:rsidRPr="00F77E1E">
        <w:rPr>
          <w:rFonts w:ascii="Cambria" w:hAnsi="Cambria"/>
          <w:b/>
          <w:sz w:val="24"/>
          <w:szCs w:val="24"/>
        </w:rPr>
        <w:t>WNIOSEK</w:t>
      </w:r>
      <w:r w:rsidR="00BA4CA7" w:rsidRPr="00F77E1E">
        <w:rPr>
          <w:rFonts w:ascii="Cambria" w:hAnsi="Cambria"/>
          <w:b/>
          <w:sz w:val="24"/>
          <w:szCs w:val="24"/>
        </w:rPr>
        <w:br/>
      </w:r>
      <w:r w:rsidRPr="00F77E1E">
        <w:rPr>
          <w:rFonts w:ascii="Cambria" w:hAnsi="Cambria"/>
          <w:b/>
          <w:sz w:val="24"/>
          <w:szCs w:val="24"/>
        </w:rPr>
        <w:t>O</w:t>
      </w:r>
      <w:r w:rsidR="004E75B1" w:rsidRPr="00F77E1E">
        <w:rPr>
          <w:rFonts w:ascii="Cambria" w:hAnsi="Cambria"/>
          <w:b/>
          <w:sz w:val="24"/>
          <w:szCs w:val="24"/>
        </w:rPr>
        <w:t> </w:t>
      </w:r>
      <w:r w:rsidR="00A64F95">
        <w:rPr>
          <w:rFonts w:ascii="Cambria" w:hAnsi="Cambria"/>
          <w:b/>
          <w:sz w:val="24"/>
          <w:szCs w:val="24"/>
        </w:rPr>
        <w:t xml:space="preserve">PRZYJĘCIE </w:t>
      </w:r>
      <w:r w:rsidR="0063591A" w:rsidRPr="00F77E1E">
        <w:rPr>
          <w:rFonts w:ascii="Cambria" w:hAnsi="Cambria"/>
          <w:b/>
          <w:sz w:val="24"/>
          <w:szCs w:val="24"/>
        </w:rPr>
        <w:t xml:space="preserve">DZIECKA DO </w:t>
      </w:r>
      <w:r w:rsidR="00A64F95">
        <w:rPr>
          <w:rFonts w:ascii="Cambria" w:hAnsi="Cambria"/>
          <w:b/>
          <w:sz w:val="24"/>
          <w:szCs w:val="24"/>
        </w:rPr>
        <w:t xml:space="preserve"> ODDZIAŁU PRZEDSZKOLNEGO   </w:t>
      </w:r>
      <w:r w:rsidR="005D0E61">
        <w:rPr>
          <w:rFonts w:ascii="Cambria" w:hAnsi="Cambria"/>
          <w:b/>
          <w:sz w:val="24"/>
          <w:szCs w:val="24"/>
        </w:rPr>
        <w:br/>
      </w:r>
      <w:r w:rsidR="00A64F95">
        <w:rPr>
          <w:rFonts w:ascii="Cambria" w:hAnsi="Cambria"/>
          <w:b/>
          <w:sz w:val="24"/>
          <w:szCs w:val="24"/>
        </w:rPr>
        <w:t>w Szkole Podstawowej im. gen. bryg. Mieczysława Boruty – Spiechowicza w Nowym Borku</w:t>
      </w:r>
      <w:r w:rsidR="00287958">
        <w:rPr>
          <w:rFonts w:ascii="Cambria" w:hAnsi="Cambria"/>
          <w:b/>
          <w:sz w:val="24"/>
          <w:szCs w:val="24"/>
        </w:rPr>
        <w:br/>
        <w:t>w roku szkolnym 202</w:t>
      </w:r>
      <w:r w:rsidR="00D92AAD">
        <w:rPr>
          <w:rFonts w:ascii="Cambria" w:hAnsi="Cambria"/>
          <w:b/>
          <w:sz w:val="24"/>
          <w:szCs w:val="24"/>
        </w:rPr>
        <w:t>6</w:t>
      </w:r>
      <w:r w:rsidR="00287958">
        <w:rPr>
          <w:rFonts w:ascii="Cambria" w:hAnsi="Cambria"/>
          <w:b/>
          <w:sz w:val="24"/>
          <w:szCs w:val="24"/>
        </w:rPr>
        <w:t>/202</w:t>
      </w:r>
      <w:r w:rsidR="00D92AAD">
        <w:rPr>
          <w:rFonts w:ascii="Cambria" w:hAnsi="Cambria"/>
          <w:b/>
          <w:sz w:val="24"/>
          <w:szCs w:val="24"/>
        </w:rPr>
        <w:t>7</w:t>
      </w:r>
    </w:p>
    <w:tbl>
      <w:tblPr>
        <w:tblW w:w="1037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416"/>
        <w:gridCol w:w="1559"/>
        <w:gridCol w:w="2410"/>
        <w:gridCol w:w="880"/>
        <w:gridCol w:w="396"/>
        <w:gridCol w:w="428"/>
        <w:gridCol w:w="428"/>
        <w:gridCol w:w="429"/>
        <w:gridCol w:w="428"/>
        <w:gridCol w:w="16"/>
        <w:gridCol w:w="413"/>
        <w:gridCol w:w="428"/>
        <w:gridCol w:w="429"/>
        <w:gridCol w:w="428"/>
        <w:gridCol w:w="429"/>
        <w:gridCol w:w="428"/>
        <w:gridCol w:w="429"/>
      </w:tblGrid>
      <w:tr w:rsidR="00623B3A" w:rsidRPr="00F77E1E" w:rsidTr="00B80919">
        <w:trPr>
          <w:trHeight w:val="235"/>
          <w:jc w:val="center"/>
        </w:trPr>
        <w:tc>
          <w:tcPr>
            <w:tcW w:w="1975" w:type="dxa"/>
            <w:gridSpan w:val="2"/>
            <w:tcBorders>
              <w:bottom w:val="single" w:sz="8" w:space="0" w:color="auto"/>
            </w:tcBorders>
            <w:shd w:val="clear" w:color="auto" w:fill="F2F2F2"/>
            <w:vAlign w:val="center"/>
          </w:tcPr>
          <w:p w:rsidR="00623B3A" w:rsidRPr="00F77E1E" w:rsidRDefault="00623B3A" w:rsidP="009A5DA7">
            <w:pPr>
              <w:spacing w:before="60" w:after="60" w:line="240" w:lineRule="auto"/>
              <w:jc w:val="center"/>
              <w:rPr>
                <w:rFonts w:ascii="Cambria" w:hAnsi="Cambria"/>
                <w:b/>
              </w:rPr>
            </w:pPr>
            <w:r w:rsidRPr="00F77E1E">
              <w:rPr>
                <w:rFonts w:ascii="Cambria" w:hAnsi="Cambria"/>
                <w:b/>
              </w:rPr>
              <w:lastRenderedPageBreak/>
              <w:t>DATA</w:t>
            </w:r>
            <w:r w:rsidR="00B80919">
              <w:rPr>
                <w:rFonts w:ascii="Cambria" w:hAnsi="Cambria"/>
                <w:b/>
              </w:rPr>
              <w:t xml:space="preserve"> WNIOSKU</w:t>
            </w:r>
          </w:p>
        </w:tc>
        <w:tc>
          <w:tcPr>
            <w:tcW w:w="3290" w:type="dxa"/>
            <w:gridSpan w:val="2"/>
            <w:tcBorders>
              <w:bottom w:val="single" w:sz="8" w:space="0" w:color="auto"/>
            </w:tcBorders>
            <w:shd w:val="clear" w:color="auto" w:fill="FFFFFF" w:themeFill="background1"/>
            <w:vAlign w:val="center"/>
          </w:tcPr>
          <w:p w:rsidR="00623B3A" w:rsidRPr="00F77E1E" w:rsidRDefault="00623B3A" w:rsidP="009A5DA7">
            <w:pPr>
              <w:spacing w:before="60" w:after="60" w:line="240" w:lineRule="auto"/>
              <w:jc w:val="center"/>
              <w:rPr>
                <w:rFonts w:ascii="Cambria" w:hAnsi="Cambria"/>
                <w:b/>
              </w:rPr>
            </w:pPr>
          </w:p>
        </w:tc>
        <w:tc>
          <w:tcPr>
            <w:tcW w:w="2125" w:type="dxa"/>
            <w:gridSpan w:val="6"/>
            <w:tcBorders>
              <w:bottom w:val="single" w:sz="8" w:space="0" w:color="auto"/>
            </w:tcBorders>
            <w:shd w:val="clear" w:color="auto" w:fill="F2F2F2"/>
            <w:vAlign w:val="center"/>
          </w:tcPr>
          <w:p w:rsidR="00623B3A" w:rsidRPr="00F77E1E" w:rsidRDefault="00623B3A" w:rsidP="009A5DA7">
            <w:pPr>
              <w:spacing w:before="60" w:after="60" w:line="240" w:lineRule="auto"/>
              <w:jc w:val="center"/>
              <w:rPr>
                <w:rFonts w:ascii="Cambria" w:hAnsi="Cambria"/>
                <w:b/>
              </w:rPr>
            </w:pPr>
            <w:r w:rsidRPr="00F77E1E">
              <w:rPr>
                <w:rFonts w:ascii="Cambria" w:hAnsi="Cambria"/>
                <w:b/>
              </w:rPr>
              <w:t>NUMER WNIOSKU</w:t>
            </w:r>
          </w:p>
        </w:tc>
        <w:tc>
          <w:tcPr>
            <w:tcW w:w="2984" w:type="dxa"/>
            <w:gridSpan w:val="7"/>
            <w:tcBorders>
              <w:bottom w:val="single" w:sz="8" w:space="0" w:color="auto"/>
            </w:tcBorders>
            <w:shd w:val="clear" w:color="auto" w:fill="FFFFFF" w:themeFill="background1"/>
            <w:vAlign w:val="center"/>
          </w:tcPr>
          <w:p w:rsidR="00623B3A" w:rsidRPr="00F77E1E" w:rsidRDefault="00623B3A" w:rsidP="009A5DA7">
            <w:pPr>
              <w:spacing w:before="60" w:after="60" w:line="240" w:lineRule="auto"/>
              <w:jc w:val="center"/>
              <w:rPr>
                <w:rFonts w:ascii="Cambria" w:hAnsi="Cambria"/>
                <w:b/>
              </w:rPr>
            </w:pPr>
          </w:p>
        </w:tc>
      </w:tr>
      <w:tr w:rsidR="00E139FA" w:rsidRPr="00F77E1E" w:rsidTr="004164CB">
        <w:trPr>
          <w:trHeight w:val="235"/>
          <w:jc w:val="center"/>
        </w:trPr>
        <w:tc>
          <w:tcPr>
            <w:tcW w:w="10374" w:type="dxa"/>
            <w:gridSpan w:val="17"/>
            <w:tcBorders>
              <w:left w:val="nil"/>
              <w:right w:val="nil"/>
            </w:tcBorders>
            <w:shd w:val="clear" w:color="auto" w:fill="FFFFFF" w:themeFill="background1"/>
            <w:vAlign w:val="center"/>
          </w:tcPr>
          <w:p w:rsidR="00E139FA" w:rsidRPr="00F77E1E" w:rsidRDefault="00045BB5" w:rsidP="00C0354E">
            <w:pPr>
              <w:spacing w:before="60" w:after="60" w:line="240" w:lineRule="auto"/>
              <w:rPr>
                <w:rFonts w:ascii="Cambria" w:hAnsi="Cambria"/>
                <w:b/>
              </w:rPr>
            </w:pPr>
            <w:r w:rsidRPr="00F77E1E">
              <w:rPr>
                <w:rFonts w:ascii="Cambria" w:hAnsi="Cambria"/>
                <w:b/>
              </w:rPr>
              <w:t xml:space="preserve">DANE </w:t>
            </w:r>
            <w:r w:rsidR="00B80919">
              <w:rPr>
                <w:rFonts w:ascii="Cambria" w:hAnsi="Cambria"/>
                <w:b/>
              </w:rPr>
              <w:t xml:space="preserve">OSOBOWE </w:t>
            </w:r>
            <w:r w:rsidRPr="00F77E1E">
              <w:rPr>
                <w:rFonts w:ascii="Cambria" w:hAnsi="Cambria"/>
                <w:b/>
              </w:rPr>
              <w:t>KANDYDATA</w:t>
            </w:r>
          </w:p>
        </w:tc>
      </w:tr>
      <w:tr w:rsidR="004D74D4" w:rsidRPr="00F77E1E" w:rsidTr="00BE79F2">
        <w:trPr>
          <w:trHeight w:val="422"/>
          <w:jc w:val="center"/>
        </w:trPr>
        <w:tc>
          <w:tcPr>
            <w:tcW w:w="4385" w:type="dxa"/>
            <w:gridSpan w:val="3"/>
            <w:tcBorders>
              <w:bottom w:val="single" w:sz="8" w:space="0" w:color="auto"/>
            </w:tcBorders>
            <w:shd w:val="clear" w:color="auto" w:fill="F2F2F2"/>
            <w:vAlign w:val="center"/>
          </w:tcPr>
          <w:p w:rsidR="00235588" w:rsidRPr="00F77E1E" w:rsidRDefault="00235588" w:rsidP="009A5DA7">
            <w:pPr>
              <w:spacing w:before="60" w:after="60" w:line="240" w:lineRule="auto"/>
              <w:rPr>
                <w:rFonts w:ascii="Cambria" w:hAnsi="Cambria"/>
                <w:b/>
              </w:rPr>
            </w:pPr>
            <w:r w:rsidRPr="00F77E1E">
              <w:rPr>
                <w:rFonts w:ascii="Cambria" w:hAnsi="Cambria"/>
                <w:b/>
              </w:rPr>
              <w:t>IMI</w:t>
            </w:r>
            <w:r w:rsidR="00243ADE" w:rsidRPr="00F77E1E">
              <w:rPr>
                <w:rFonts w:ascii="Cambria" w:hAnsi="Cambria"/>
                <w:b/>
              </w:rPr>
              <w:t>Ę</w:t>
            </w:r>
          </w:p>
        </w:tc>
        <w:tc>
          <w:tcPr>
            <w:tcW w:w="5989" w:type="dxa"/>
            <w:gridSpan w:val="14"/>
            <w:tcBorders>
              <w:bottom w:val="single" w:sz="8" w:space="0" w:color="auto"/>
            </w:tcBorders>
            <w:shd w:val="clear" w:color="auto" w:fill="auto"/>
            <w:vAlign w:val="center"/>
          </w:tcPr>
          <w:p w:rsidR="00235588" w:rsidRPr="00F77E1E" w:rsidRDefault="00235588" w:rsidP="009A5DA7">
            <w:pPr>
              <w:spacing w:before="60" w:after="60" w:line="240" w:lineRule="auto"/>
              <w:rPr>
                <w:rFonts w:ascii="Cambria" w:hAnsi="Cambria"/>
                <w:b/>
              </w:rPr>
            </w:pPr>
          </w:p>
        </w:tc>
      </w:tr>
      <w:tr w:rsidR="004D74D4" w:rsidRPr="00F77E1E" w:rsidTr="00BE79F2">
        <w:trPr>
          <w:trHeight w:val="422"/>
          <w:jc w:val="center"/>
        </w:trPr>
        <w:tc>
          <w:tcPr>
            <w:tcW w:w="4385" w:type="dxa"/>
            <w:gridSpan w:val="3"/>
            <w:tcBorders>
              <w:bottom w:val="single" w:sz="8" w:space="0" w:color="auto"/>
            </w:tcBorders>
            <w:shd w:val="clear" w:color="auto" w:fill="F2F2F2"/>
            <w:vAlign w:val="center"/>
          </w:tcPr>
          <w:p w:rsidR="005A3CE6" w:rsidRPr="00F77E1E" w:rsidRDefault="004E75B1" w:rsidP="009A5DA7">
            <w:pPr>
              <w:spacing w:before="60" w:after="60" w:line="240" w:lineRule="auto"/>
              <w:rPr>
                <w:rFonts w:ascii="Cambria" w:hAnsi="Cambria"/>
                <w:b/>
              </w:rPr>
            </w:pPr>
            <w:r w:rsidRPr="00F77E1E">
              <w:rPr>
                <w:rFonts w:ascii="Cambria" w:hAnsi="Cambria"/>
                <w:b/>
              </w:rPr>
              <w:t>NAZWISKO</w:t>
            </w:r>
          </w:p>
        </w:tc>
        <w:tc>
          <w:tcPr>
            <w:tcW w:w="5989" w:type="dxa"/>
            <w:gridSpan w:val="14"/>
            <w:tcBorders>
              <w:bottom w:val="single" w:sz="8" w:space="0" w:color="auto"/>
            </w:tcBorders>
            <w:shd w:val="clear" w:color="auto" w:fill="auto"/>
            <w:vAlign w:val="center"/>
          </w:tcPr>
          <w:p w:rsidR="005A3CE6" w:rsidRPr="00F77E1E" w:rsidRDefault="005A3CE6" w:rsidP="009A5DA7">
            <w:pPr>
              <w:spacing w:before="60" w:after="60" w:line="240" w:lineRule="auto"/>
              <w:rPr>
                <w:rFonts w:ascii="Cambria" w:hAnsi="Cambria"/>
              </w:rPr>
            </w:pPr>
          </w:p>
        </w:tc>
      </w:tr>
      <w:tr w:rsidR="00623B3A" w:rsidRPr="00F77E1E" w:rsidTr="00BE79F2">
        <w:trPr>
          <w:trHeight w:val="438"/>
          <w:jc w:val="center"/>
        </w:trPr>
        <w:tc>
          <w:tcPr>
            <w:tcW w:w="4385" w:type="dxa"/>
            <w:gridSpan w:val="3"/>
            <w:tcBorders>
              <w:top w:val="single" w:sz="8" w:space="0" w:color="auto"/>
              <w:bottom w:val="single" w:sz="8" w:space="0" w:color="auto"/>
            </w:tcBorders>
            <w:shd w:val="clear" w:color="auto" w:fill="F2F2F2"/>
            <w:vAlign w:val="center"/>
          </w:tcPr>
          <w:p w:rsidR="00623B3A" w:rsidRPr="00F77E1E" w:rsidRDefault="00623B3A" w:rsidP="009A5DA7">
            <w:pPr>
              <w:spacing w:before="60" w:after="60" w:line="240" w:lineRule="auto"/>
              <w:ind w:right="-122"/>
              <w:rPr>
                <w:rFonts w:ascii="Cambria" w:hAnsi="Cambria"/>
                <w:b/>
                <w:bCs/>
              </w:rPr>
            </w:pPr>
            <w:r w:rsidRPr="00F77E1E">
              <w:rPr>
                <w:rFonts w:ascii="Cambria" w:hAnsi="Cambria"/>
                <w:b/>
                <w:bCs/>
              </w:rPr>
              <w:t>DATA URODZENIA</w:t>
            </w:r>
            <w:r w:rsidR="004C7058">
              <w:rPr>
                <w:rFonts w:ascii="Cambria" w:hAnsi="Cambria"/>
                <w:b/>
                <w:bCs/>
              </w:rPr>
              <w:t>/MIEJSCE URODZENIA</w:t>
            </w:r>
          </w:p>
        </w:tc>
        <w:tc>
          <w:tcPr>
            <w:tcW w:w="5989" w:type="dxa"/>
            <w:gridSpan w:val="14"/>
            <w:tcBorders>
              <w:top w:val="single" w:sz="8" w:space="0" w:color="auto"/>
              <w:bottom w:val="single" w:sz="8" w:space="0" w:color="auto"/>
            </w:tcBorders>
            <w:shd w:val="clear" w:color="auto" w:fill="FFFFFF" w:themeFill="background1"/>
            <w:vAlign w:val="center"/>
          </w:tcPr>
          <w:p w:rsidR="00623B3A" w:rsidRPr="00F77E1E" w:rsidRDefault="00623B3A" w:rsidP="00A30522">
            <w:pPr>
              <w:spacing w:before="60" w:after="60" w:line="240" w:lineRule="auto"/>
              <w:rPr>
                <w:rFonts w:ascii="Cambria" w:hAnsi="Cambria"/>
              </w:rPr>
            </w:pPr>
          </w:p>
        </w:tc>
      </w:tr>
      <w:tr w:rsidR="004423B5" w:rsidRPr="00F77E1E" w:rsidTr="002E167D">
        <w:trPr>
          <w:trHeight w:val="494"/>
          <w:jc w:val="center"/>
        </w:trPr>
        <w:tc>
          <w:tcPr>
            <w:tcW w:w="5661" w:type="dxa"/>
            <w:gridSpan w:val="5"/>
            <w:tcBorders>
              <w:top w:val="single" w:sz="8" w:space="0" w:color="auto"/>
              <w:bottom w:val="single" w:sz="8" w:space="0" w:color="auto"/>
            </w:tcBorders>
            <w:shd w:val="clear" w:color="auto" w:fill="F2F2F2"/>
            <w:vAlign w:val="center"/>
          </w:tcPr>
          <w:p w:rsidR="004423B5" w:rsidRPr="00F77E1E" w:rsidRDefault="004423B5" w:rsidP="009A5DA7">
            <w:pPr>
              <w:spacing w:before="60" w:after="60" w:line="240" w:lineRule="auto"/>
              <w:rPr>
                <w:rFonts w:ascii="Cambria" w:hAnsi="Cambria"/>
                <w:b/>
              </w:rPr>
            </w:pPr>
            <w:r w:rsidRPr="00F77E1E">
              <w:rPr>
                <w:rFonts w:ascii="Cambria" w:hAnsi="Cambria"/>
                <w:b/>
              </w:rPr>
              <w:t xml:space="preserve">PESEL </w:t>
            </w:r>
            <w:r w:rsidRPr="00F77E1E">
              <w:rPr>
                <w:rFonts w:ascii="Cambria" w:hAnsi="Cambria"/>
                <w:bCs/>
                <w:i/>
                <w:iCs/>
                <w:sz w:val="20"/>
                <w:szCs w:val="20"/>
              </w:rPr>
              <w:t>(w przypadku jego braku – seria i numer dokumentu)</w:t>
            </w: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9A5DA7">
            <w:pPr>
              <w:spacing w:before="60" w:after="6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9A5DA7">
            <w:pPr>
              <w:spacing w:before="60" w:after="60" w:line="240" w:lineRule="auto"/>
              <w:rPr>
                <w:rFonts w:ascii="Cambria" w:hAnsi="Cambria"/>
              </w:rPr>
            </w:pPr>
          </w:p>
        </w:tc>
        <w:tc>
          <w:tcPr>
            <w:tcW w:w="429" w:type="dxa"/>
            <w:tcBorders>
              <w:top w:val="single" w:sz="8" w:space="0" w:color="auto"/>
              <w:bottom w:val="single" w:sz="8" w:space="0" w:color="auto"/>
            </w:tcBorders>
            <w:shd w:val="clear" w:color="auto" w:fill="FFFFFF" w:themeFill="background1"/>
            <w:vAlign w:val="center"/>
          </w:tcPr>
          <w:p w:rsidR="004423B5" w:rsidRPr="00F77E1E" w:rsidRDefault="004423B5" w:rsidP="009A5DA7">
            <w:pPr>
              <w:spacing w:before="60" w:after="6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9A5DA7">
            <w:pPr>
              <w:spacing w:before="60" w:after="60" w:line="240" w:lineRule="auto"/>
              <w:rPr>
                <w:rFonts w:ascii="Cambria" w:hAnsi="Cambria"/>
              </w:rPr>
            </w:pPr>
          </w:p>
        </w:tc>
        <w:tc>
          <w:tcPr>
            <w:tcW w:w="429" w:type="dxa"/>
            <w:gridSpan w:val="2"/>
            <w:tcBorders>
              <w:top w:val="single" w:sz="8" w:space="0" w:color="auto"/>
              <w:bottom w:val="single" w:sz="8" w:space="0" w:color="auto"/>
            </w:tcBorders>
            <w:shd w:val="clear" w:color="auto" w:fill="FFFFFF" w:themeFill="background1"/>
            <w:vAlign w:val="center"/>
          </w:tcPr>
          <w:p w:rsidR="004423B5" w:rsidRPr="00F77E1E" w:rsidRDefault="004423B5" w:rsidP="009A5DA7">
            <w:pPr>
              <w:spacing w:before="60" w:after="6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9A5DA7">
            <w:pPr>
              <w:spacing w:before="60" w:after="60" w:line="240" w:lineRule="auto"/>
              <w:rPr>
                <w:rFonts w:ascii="Cambria" w:hAnsi="Cambria"/>
              </w:rPr>
            </w:pPr>
          </w:p>
        </w:tc>
        <w:tc>
          <w:tcPr>
            <w:tcW w:w="429" w:type="dxa"/>
            <w:tcBorders>
              <w:top w:val="single" w:sz="8" w:space="0" w:color="auto"/>
              <w:bottom w:val="single" w:sz="8" w:space="0" w:color="auto"/>
            </w:tcBorders>
            <w:shd w:val="clear" w:color="auto" w:fill="FFFFFF" w:themeFill="background1"/>
            <w:vAlign w:val="center"/>
          </w:tcPr>
          <w:p w:rsidR="004423B5" w:rsidRPr="00F77E1E" w:rsidRDefault="004423B5" w:rsidP="009A5DA7">
            <w:pPr>
              <w:spacing w:before="60" w:after="6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9A5DA7">
            <w:pPr>
              <w:spacing w:before="60" w:after="60" w:line="240" w:lineRule="auto"/>
              <w:rPr>
                <w:rFonts w:ascii="Cambria" w:hAnsi="Cambria"/>
              </w:rPr>
            </w:pPr>
          </w:p>
        </w:tc>
        <w:tc>
          <w:tcPr>
            <w:tcW w:w="429" w:type="dxa"/>
            <w:tcBorders>
              <w:top w:val="single" w:sz="8" w:space="0" w:color="auto"/>
              <w:bottom w:val="single" w:sz="8" w:space="0" w:color="auto"/>
            </w:tcBorders>
            <w:shd w:val="clear" w:color="auto" w:fill="FFFFFF" w:themeFill="background1"/>
            <w:vAlign w:val="center"/>
          </w:tcPr>
          <w:p w:rsidR="004423B5" w:rsidRPr="00F77E1E" w:rsidRDefault="004423B5" w:rsidP="009A5DA7">
            <w:pPr>
              <w:spacing w:before="60" w:after="60" w:line="240" w:lineRule="auto"/>
              <w:rPr>
                <w:rFonts w:ascii="Cambria" w:hAnsi="Cambria"/>
              </w:rPr>
            </w:pPr>
          </w:p>
        </w:tc>
        <w:tc>
          <w:tcPr>
            <w:tcW w:w="428" w:type="dxa"/>
            <w:tcBorders>
              <w:top w:val="single" w:sz="8" w:space="0" w:color="auto"/>
              <w:bottom w:val="single" w:sz="8" w:space="0" w:color="auto"/>
            </w:tcBorders>
            <w:shd w:val="clear" w:color="auto" w:fill="FFFFFF" w:themeFill="background1"/>
            <w:vAlign w:val="center"/>
          </w:tcPr>
          <w:p w:rsidR="004423B5" w:rsidRPr="00F77E1E" w:rsidRDefault="004423B5" w:rsidP="009A5DA7">
            <w:pPr>
              <w:spacing w:before="60" w:after="60" w:line="240" w:lineRule="auto"/>
              <w:rPr>
                <w:rFonts w:ascii="Cambria" w:hAnsi="Cambria"/>
              </w:rPr>
            </w:pPr>
          </w:p>
        </w:tc>
        <w:tc>
          <w:tcPr>
            <w:tcW w:w="429" w:type="dxa"/>
            <w:tcBorders>
              <w:top w:val="single" w:sz="8" w:space="0" w:color="auto"/>
              <w:bottom w:val="single" w:sz="8" w:space="0" w:color="auto"/>
            </w:tcBorders>
            <w:shd w:val="clear" w:color="auto" w:fill="FFFFFF" w:themeFill="background1"/>
            <w:vAlign w:val="center"/>
          </w:tcPr>
          <w:p w:rsidR="004423B5" w:rsidRPr="00F77E1E" w:rsidRDefault="004423B5" w:rsidP="009A5DA7">
            <w:pPr>
              <w:spacing w:before="60" w:after="60" w:line="240" w:lineRule="auto"/>
              <w:rPr>
                <w:rFonts w:ascii="Cambria" w:hAnsi="Cambria"/>
              </w:rPr>
            </w:pPr>
          </w:p>
        </w:tc>
      </w:tr>
      <w:tr w:rsidR="00933B89" w:rsidRPr="00F77E1E" w:rsidTr="004164CB">
        <w:trPr>
          <w:trHeight w:val="494"/>
          <w:jc w:val="center"/>
        </w:trPr>
        <w:tc>
          <w:tcPr>
            <w:tcW w:w="5661" w:type="dxa"/>
            <w:gridSpan w:val="5"/>
            <w:tcBorders>
              <w:top w:val="single" w:sz="8" w:space="0" w:color="auto"/>
              <w:bottom w:val="single" w:sz="8" w:space="0" w:color="auto"/>
            </w:tcBorders>
            <w:shd w:val="clear" w:color="auto" w:fill="F2F2F2"/>
            <w:vAlign w:val="center"/>
          </w:tcPr>
          <w:p w:rsidR="00FA2374" w:rsidRPr="00F77E1E" w:rsidRDefault="009A5DA7" w:rsidP="009A5DA7">
            <w:pPr>
              <w:spacing w:before="60" w:after="60" w:line="240" w:lineRule="auto"/>
              <w:rPr>
                <w:rFonts w:ascii="Cambria" w:hAnsi="Cambria"/>
              </w:rPr>
            </w:pPr>
            <w:r w:rsidRPr="00F77E1E">
              <w:rPr>
                <w:rFonts w:ascii="Cambria" w:hAnsi="Cambria"/>
                <w:b/>
                <w:bCs/>
              </w:rPr>
              <w:t>NAZWA DOKUMENTU</w:t>
            </w:r>
          </w:p>
          <w:p w:rsidR="00BA3264" w:rsidRPr="00F77E1E" w:rsidRDefault="00BA3264" w:rsidP="009A5DA7">
            <w:pPr>
              <w:spacing w:before="60" w:after="60" w:line="240" w:lineRule="auto"/>
              <w:rPr>
                <w:rFonts w:ascii="Cambria" w:hAnsi="Cambria"/>
              </w:rPr>
            </w:pPr>
            <w:r w:rsidRPr="00F77E1E">
              <w:rPr>
                <w:rFonts w:ascii="Cambria" w:hAnsi="Cambria"/>
                <w:i/>
                <w:iCs/>
                <w:sz w:val="20"/>
                <w:szCs w:val="20"/>
              </w:rPr>
              <w:t>(</w:t>
            </w:r>
            <w:r w:rsidR="00FA2374" w:rsidRPr="00F77E1E">
              <w:rPr>
                <w:rFonts w:ascii="Cambria" w:hAnsi="Cambria"/>
                <w:i/>
                <w:iCs/>
                <w:sz w:val="20"/>
                <w:szCs w:val="20"/>
              </w:rPr>
              <w:t xml:space="preserve">jeśli podano numer dokumentu proszę podać jego nazwę tego dokumentu </w:t>
            </w:r>
            <w:r w:rsidRPr="00F77E1E">
              <w:rPr>
                <w:rFonts w:ascii="Cambria" w:hAnsi="Cambria"/>
                <w:i/>
                <w:iCs/>
                <w:sz w:val="20"/>
                <w:szCs w:val="20"/>
              </w:rPr>
              <w:t>np. pasz</w:t>
            </w:r>
            <w:r w:rsidR="009A5DA7" w:rsidRPr="00F77E1E">
              <w:rPr>
                <w:rFonts w:ascii="Cambria" w:hAnsi="Cambria"/>
                <w:i/>
                <w:iCs/>
                <w:sz w:val="20"/>
                <w:szCs w:val="20"/>
              </w:rPr>
              <w:t>p</w:t>
            </w:r>
            <w:r w:rsidRPr="00F77E1E">
              <w:rPr>
                <w:rFonts w:ascii="Cambria" w:hAnsi="Cambria"/>
                <w:i/>
                <w:iCs/>
                <w:sz w:val="20"/>
                <w:szCs w:val="20"/>
              </w:rPr>
              <w:t>ort)</w:t>
            </w:r>
          </w:p>
        </w:tc>
        <w:tc>
          <w:tcPr>
            <w:tcW w:w="4713" w:type="dxa"/>
            <w:gridSpan w:val="12"/>
            <w:tcBorders>
              <w:top w:val="single" w:sz="8" w:space="0" w:color="auto"/>
              <w:bottom w:val="single" w:sz="8" w:space="0" w:color="auto"/>
            </w:tcBorders>
            <w:shd w:val="clear" w:color="auto" w:fill="FFFFFF" w:themeFill="background1"/>
            <w:vAlign w:val="center"/>
          </w:tcPr>
          <w:p w:rsidR="00BA3264" w:rsidRPr="00F77E1E" w:rsidRDefault="00BA3264" w:rsidP="009A5DA7">
            <w:pPr>
              <w:spacing w:before="60" w:after="60" w:line="240" w:lineRule="auto"/>
              <w:rPr>
                <w:rFonts w:ascii="Cambria" w:hAnsi="Cambria"/>
              </w:rPr>
            </w:pPr>
          </w:p>
        </w:tc>
      </w:tr>
      <w:tr w:rsidR="00D03E3A" w:rsidRPr="00F77E1E" w:rsidTr="004164CB">
        <w:trPr>
          <w:trHeight w:val="60"/>
          <w:jc w:val="center"/>
        </w:trPr>
        <w:tc>
          <w:tcPr>
            <w:tcW w:w="10374" w:type="dxa"/>
            <w:gridSpan w:val="17"/>
            <w:tcBorders>
              <w:left w:val="nil"/>
              <w:bottom w:val="single" w:sz="8" w:space="0" w:color="auto"/>
              <w:right w:val="nil"/>
            </w:tcBorders>
            <w:shd w:val="clear" w:color="auto" w:fill="FFFFFF" w:themeFill="background1"/>
            <w:vAlign w:val="center"/>
          </w:tcPr>
          <w:p w:rsidR="00D03E3A" w:rsidRPr="00F77E1E" w:rsidRDefault="008D67AA" w:rsidP="001764E7">
            <w:pPr>
              <w:spacing w:before="60" w:after="60" w:line="240" w:lineRule="auto"/>
              <w:rPr>
                <w:rFonts w:ascii="Cambria" w:hAnsi="Cambria"/>
                <w:i/>
              </w:rPr>
            </w:pPr>
            <w:r w:rsidRPr="00F77E1E">
              <w:rPr>
                <w:rFonts w:ascii="Cambria" w:hAnsi="Cambria"/>
                <w:b/>
                <w:bCs/>
                <w:iCs/>
              </w:rPr>
              <w:t>MIEJSCE ZAMIESZKANIA DZIECKA</w:t>
            </w:r>
          </w:p>
        </w:tc>
      </w:tr>
      <w:tr w:rsidR="008D67AA" w:rsidRPr="00F77E1E" w:rsidTr="004164CB">
        <w:trPr>
          <w:trHeight w:val="1207"/>
          <w:jc w:val="center"/>
        </w:trPr>
        <w:tc>
          <w:tcPr>
            <w:tcW w:w="10374" w:type="dxa"/>
            <w:gridSpan w:val="17"/>
            <w:tcBorders>
              <w:bottom w:val="single" w:sz="8" w:space="0" w:color="auto"/>
            </w:tcBorders>
            <w:shd w:val="clear" w:color="auto" w:fill="FFFFFF" w:themeFill="background1"/>
            <w:vAlign w:val="center"/>
          </w:tcPr>
          <w:p w:rsidR="00A64F95" w:rsidRPr="00A64F95" w:rsidRDefault="00A64F95" w:rsidP="00A64F95">
            <w:pPr>
              <w:widowControl w:val="0"/>
              <w:autoSpaceDE w:val="0"/>
              <w:autoSpaceDN w:val="0"/>
              <w:adjustRightInd w:val="0"/>
              <w:spacing w:before="120" w:after="120" w:line="240" w:lineRule="auto"/>
              <w:jc w:val="both"/>
              <w:rPr>
                <w:rFonts w:ascii="Cambria" w:hAnsi="Cambria"/>
              </w:rPr>
            </w:pPr>
            <w:r w:rsidRPr="00A64F95">
              <w:rPr>
                <w:rFonts w:ascii="Cambria" w:hAnsi="Cambria"/>
              </w:rPr>
              <w:t>Miejscowość: ____________________________________________</w:t>
            </w:r>
            <w:r>
              <w:rPr>
                <w:rFonts w:ascii="Cambria" w:hAnsi="Cambria"/>
              </w:rPr>
              <w:t>____________________</w:t>
            </w:r>
            <w:r w:rsidRPr="00A64F95">
              <w:rPr>
                <w:rFonts w:ascii="Cambria" w:hAnsi="Cambria"/>
              </w:rPr>
              <w:t xml:space="preserve">nr bud ________________ numer lok ______ </w:t>
            </w:r>
          </w:p>
          <w:p w:rsidR="008D67AA" w:rsidRPr="00F77E1E" w:rsidRDefault="00A64F95" w:rsidP="00A64F95">
            <w:pPr>
              <w:spacing w:before="120" w:after="120" w:line="240" w:lineRule="auto"/>
              <w:rPr>
                <w:rFonts w:ascii="Cambria" w:hAnsi="Cambria"/>
                <w:i/>
              </w:rPr>
            </w:pPr>
            <w:r w:rsidRPr="00A64F95">
              <w:rPr>
                <w:rFonts w:ascii="Cambria" w:hAnsi="Cambria"/>
              </w:rPr>
              <w:t>kod pocztowy: __ __ - __ __ __ Miejscowość: ____________________</w:t>
            </w:r>
            <w:r>
              <w:rPr>
                <w:rFonts w:ascii="Cambria" w:hAnsi="Cambria"/>
              </w:rPr>
              <w:t>____________</w:t>
            </w:r>
            <w:r w:rsidRPr="00A64F95">
              <w:rPr>
                <w:rFonts w:ascii="Cambria" w:hAnsi="Cambria"/>
              </w:rPr>
              <w:t>Gmina ____________________________________</w:t>
            </w:r>
          </w:p>
        </w:tc>
      </w:tr>
      <w:tr w:rsidR="00215334" w:rsidRPr="00F77E1E" w:rsidTr="004164CB">
        <w:trPr>
          <w:trHeight w:val="328"/>
          <w:jc w:val="center"/>
        </w:trPr>
        <w:tc>
          <w:tcPr>
            <w:tcW w:w="10374" w:type="dxa"/>
            <w:gridSpan w:val="17"/>
            <w:tcBorders>
              <w:left w:val="nil"/>
              <w:bottom w:val="single" w:sz="8" w:space="0" w:color="auto"/>
              <w:right w:val="nil"/>
            </w:tcBorders>
            <w:shd w:val="clear" w:color="auto" w:fill="FFFFFF" w:themeFill="background1"/>
            <w:vAlign w:val="center"/>
          </w:tcPr>
          <w:p w:rsidR="00215334" w:rsidRPr="00F77E1E" w:rsidRDefault="00B80919" w:rsidP="00215334">
            <w:pPr>
              <w:widowControl w:val="0"/>
              <w:autoSpaceDE w:val="0"/>
              <w:autoSpaceDN w:val="0"/>
              <w:adjustRightInd w:val="0"/>
              <w:spacing w:before="60" w:after="60" w:line="240" w:lineRule="auto"/>
              <w:jc w:val="both"/>
              <w:rPr>
                <w:rFonts w:ascii="Cambria" w:hAnsi="Cambria"/>
                <w:b/>
                <w:bCs/>
              </w:rPr>
            </w:pPr>
            <w:r>
              <w:rPr>
                <w:rFonts w:ascii="Cambria" w:hAnsi="Cambria"/>
                <w:b/>
                <w:bCs/>
              </w:rPr>
              <w:t>DANE OSOBOWE MATKI:</w:t>
            </w:r>
          </w:p>
        </w:tc>
      </w:tr>
      <w:tr w:rsidR="00B80919" w:rsidRPr="00F77E1E" w:rsidTr="004164CB">
        <w:trPr>
          <w:trHeight w:val="914"/>
          <w:jc w:val="center"/>
        </w:trPr>
        <w:tc>
          <w:tcPr>
            <w:tcW w:w="10374" w:type="dxa"/>
            <w:gridSpan w:val="17"/>
            <w:tcBorders>
              <w:bottom w:val="single" w:sz="8" w:space="0" w:color="auto"/>
            </w:tcBorders>
            <w:shd w:val="clear" w:color="auto" w:fill="FFFFFF" w:themeFill="background1"/>
            <w:vAlign w:val="center"/>
          </w:tcPr>
          <w:p w:rsidR="00B80919" w:rsidRDefault="00B80919" w:rsidP="00B80919">
            <w:pPr>
              <w:widowControl w:val="0"/>
              <w:autoSpaceDE w:val="0"/>
              <w:autoSpaceDN w:val="0"/>
              <w:adjustRightInd w:val="0"/>
              <w:spacing w:before="120" w:after="120" w:line="240" w:lineRule="auto"/>
              <w:jc w:val="both"/>
              <w:rPr>
                <w:rFonts w:ascii="Cambria" w:hAnsi="Cambria"/>
              </w:rPr>
            </w:pPr>
            <w:r>
              <w:rPr>
                <w:rFonts w:ascii="Cambria" w:hAnsi="Cambria"/>
              </w:rPr>
              <w:t>IMIĘ I NAZWISKO: ________________________________</w:t>
            </w:r>
            <w:r w:rsidR="005A36BD">
              <w:rPr>
                <w:rFonts w:ascii="Cambria" w:hAnsi="Cambria"/>
              </w:rPr>
              <w:t>_______________________________</w:t>
            </w:r>
            <w:r>
              <w:rPr>
                <w:rFonts w:ascii="Cambria" w:hAnsi="Cambria"/>
              </w:rPr>
              <w:t>_______________________________________</w:t>
            </w:r>
          </w:p>
          <w:p w:rsidR="00A64F95" w:rsidRPr="00A64F95" w:rsidRDefault="00A64F95" w:rsidP="00A64F95">
            <w:pPr>
              <w:widowControl w:val="0"/>
              <w:autoSpaceDE w:val="0"/>
              <w:autoSpaceDN w:val="0"/>
              <w:adjustRightInd w:val="0"/>
              <w:spacing w:before="120" w:after="120" w:line="240" w:lineRule="auto"/>
              <w:jc w:val="both"/>
              <w:rPr>
                <w:rFonts w:ascii="Cambria" w:hAnsi="Cambria"/>
              </w:rPr>
            </w:pPr>
            <w:r w:rsidRPr="00A64F95">
              <w:rPr>
                <w:rFonts w:ascii="Cambria" w:hAnsi="Cambria"/>
              </w:rPr>
              <w:t>Miejscowość: ____________________________________________</w:t>
            </w:r>
            <w:r>
              <w:rPr>
                <w:rFonts w:ascii="Cambria" w:hAnsi="Cambria"/>
              </w:rPr>
              <w:t>____________________</w:t>
            </w:r>
            <w:r w:rsidRPr="00A64F95">
              <w:rPr>
                <w:rFonts w:ascii="Cambria" w:hAnsi="Cambria"/>
              </w:rPr>
              <w:t xml:space="preserve">nr bud ________________ numer lok ______ </w:t>
            </w:r>
          </w:p>
          <w:p w:rsidR="00B80919" w:rsidRPr="00F77E1E" w:rsidRDefault="00A64F95" w:rsidP="00A64F95">
            <w:pPr>
              <w:widowControl w:val="0"/>
              <w:autoSpaceDE w:val="0"/>
              <w:autoSpaceDN w:val="0"/>
              <w:adjustRightInd w:val="0"/>
              <w:spacing w:before="120" w:after="120" w:line="240" w:lineRule="auto"/>
              <w:jc w:val="both"/>
              <w:rPr>
                <w:rFonts w:ascii="Cambria" w:hAnsi="Cambria"/>
              </w:rPr>
            </w:pPr>
            <w:r w:rsidRPr="00A64F95">
              <w:rPr>
                <w:rFonts w:ascii="Cambria" w:hAnsi="Cambria"/>
              </w:rPr>
              <w:t>kod pocztowy: __ __ - __ __ __ Miejscowość: ____________________</w:t>
            </w:r>
            <w:r>
              <w:rPr>
                <w:rFonts w:ascii="Cambria" w:hAnsi="Cambria"/>
              </w:rPr>
              <w:t>____________</w:t>
            </w:r>
            <w:r w:rsidRPr="00A64F95">
              <w:rPr>
                <w:rFonts w:ascii="Cambria" w:hAnsi="Cambria"/>
              </w:rPr>
              <w:t>Gmina ____________________________________</w:t>
            </w:r>
          </w:p>
        </w:tc>
      </w:tr>
      <w:tr w:rsidR="00B80919" w:rsidRPr="00F77E1E" w:rsidTr="00BE79F2">
        <w:trPr>
          <w:trHeight w:val="305"/>
          <w:jc w:val="center"/>
        </w:trPr>
        <w:tc>
          <w:tcPr>
            <w:tcW w:w="4385" w:type="dxa"/>
            <w:gridSpan w:val="3"/>
            <w:tcBorders>
              <w:bottom w:val="single" w:sz="8" w:space="0" w:color="auto"/>
            </w:tcBorders>
            <w:shd w:val="clear" w:color="auto" w:fill="F2F2F2" w:themeFill="background1" w:themeFillShade="F2"/>
            <w:vAlign w:val="center"/>
          </w:tcPr>
          <w:p w:rsidR="00B80919" w:rsidRPr="00F77E1E" w:rsidRDefault="00B80919" w:rsidP="005A36BD">
            <w:pPr>
              <w:widowControl w:val="0"/>
              <w:autoSpaceDE w:val="0"/>
              <w:autoSpaceDN w:val="0"/>
              <w:adjustRightInd w:val="0"/>
              <w:spacing w:before="60" w:after="60" w:line="240" w:lineRule="auto"/>
              <w:jc w:val="both"/>
              <w:rPr>
                <w:rFonts w:ascii="Cambria" w:hAnsi="Cambria"/>
                <w:b/>
                <w:bCs/>
              </w:rPr>
            </w:pPr>
            <w:r w:rsidRPr="00F77E1E">
              <w:rPr>
                <w:rFonts w:ascii="Cambria" w:hAnsi="Cambria"/>
                <w:b/>
                <w:bCs/>
              </w:rPr>
              <w:t>TELEFON KONTAKTOWY</w:t>
            </w:r>
            <w:r w:rsidR="005A36BD">
              <w:rPr>
                <w:rFonts w:ascii="Cambria" w:hAnsi="Cambria"/>
                <w:b/>
                <w:bCs/>
              </w:rPr>
              <w:t xml:space="preserve"> ORAZ</w:t>
            </w:r>
            <w:r>
              <w:rPr>
                <w:rFonts w:ascii="Cambria" w:hAnsi="Cambria"/>
                <w:b/>
                <w:bCs/>
              </w:rPr>
              <w:t xml:space="preserve"> E-MAIL</w:t>
            </w:r>
            <w:r w:rsidR="005A36BD">
              <w:rPr>
                <w:rStyle w:val="Odwoanieprzypisudolnego"/>
                <w:rFonts w:ascii="Cambria" w:hAnsi="Cambria"/>
                <w:b/>
                <w:bCs/>
              </w:rPr>
              <w:footnoteReference w:id="2"/>
            </w:r>
          </w:p>
        </w:tc>
        <w:tc>
          <w:tcPr>
            <w:tcW w:w="5989" w:type="dxa"/>
            <w:gridSpan w:val="14"/>
            <w:tcBorders>
              <w:bottom w:val="single" w:sz="8" w:space="0" w:color="auto"/>
            </w:tcBorders>
            <w:shd w:val="clear" w:color="auto" w:fill="FFFFFF" w:themeFill="background1"/>
            <w:vAlign w:val="center"/>
          </w:tcPr>
          <w:p w:rsidR="00B80919" w:rsidRPr="00F77E1E" w:rsidRDefault="00B80919" w:rsidP="00B80919">
            <w:pPr>
              <w:widowControl w:val="0"/>
              <w:autoSpaceDE w:val="0"/>
              <w:autoSpaceDN w:val="0"/>
              <w:adjustRightInd w:val="0"/>
              <w:spacing w:before="60" w:after="60"/>
              <w:jc w:val="both"/>
              <w:rPr>
                <w:rFonts w:ascii="Cambria" w:hAnsi="Cambria"/>
                <w:b/>
                <w:bCs/>
              </w:rPr>
            </w:pPr>
          </w:p>
        </w:tc>
      </w:tr>
      <w:tr w:rsidR="00B80919" w:rsidRPr="00F77E1E" w:rsidTr="004164CB">
        <w:trPr>
          <w:trHeight w:val="117"/>
          <w:jc w:val="center"/>
        </w:trPr>
        <w:tc>
          <w:tcPr>
            <w:tcW w:w="10374" w:type="dxa"/>
            <w:gridSpan w:val="17"/>
            <w:tcBorders>
              <w:left w:val="nil"/>
              <w:bottom w:val="single" w:sz="8" w:space="0" w:color="auto"/>
              <w:right w:val="nil"/>
            </w:tcBorders>
            <w:shd w:val="clear" w:color="auto" w:fill="FFFFFF" w:themeFill="background1"/>
            <w:vAlign w:val="center"/>
          </w:tcPr>
          <w:p w:rsidR="00B80919" w:rsidRPr="00F77E1E" w:rsidRDefault="00B80919" w:rsidP="00B80919">
            <w:pPr>
              <w:widowControl w:val="0"/>
              <w:autoSpaceDE w:val="0"/>
              <w:autoSpaceDN w:val="0"/>
              <w:adjustRightInd w:val="0"/>
              <w:spacing w:before="60" w:after="60"/>
              <w:jc w:val="both"/>
              <w:rPr>
                <w:rFonts w:ascii="Cambria" w:hAnsi="Cambria"/>
                <w:b/>
                <w:bCs/>
              </w:rPr>
            </w:pPr>
            <w:r>
              <w:rPr>
                <w:rFonts w:ascii="Cambria" w:hAnsi="Cambria"/>
                <w:b/>
                <w:bCs/>
              </w:rPr>
              <w:t>DANE OSOBOWE OJCA:</w:t>
            </w:r>
          </w:p>
        </w:tc>
      </w:tr>
      <w:tr w:rsidR="00B80919" w:rsidRPr="00F77E1E" w:rsidTr="004164CB">
        <w:trPr>
          <w:trHeight w:val="832"/>
          <w:jc w:val="center"/>
        </w:trPr>
        <w:tc>
          <w:tcPr>
            <w:tcW w:w="10374" w:type="dxa"/>
            <w:gridSpan w:val="17"/>
            <w:tcBorders>
              <w:bottom w:val="single" w:sz="8" w:space="0" w:color="auto"/>
            </w:tcBorders>
            <w:shd w:val="clear" w:color="auto" w:fill="FFFFFF" w:themeFill="background1"/>
            <w:vAlign w:val="center"/>
          </w:tcPr>
          <w:p w:rsidR="00B80919" w:rsidRDefault="00B80919" w:rsidP="00B80919">
            <w:pPr>
              <w:widowControl w:val="0"/>
              <w:autoSpaceDE w:val="0"/>
              <w:autoSpaceDN w:val="0"/>
              <w:adjustRightInd w:val="0"/>
              <w:spacing w:before="120" w:after="120" w:line="240" w:lineRule="auto"/>
              <w:jc w:val="both"/>
              <w:rPr>
                <w:rFonts w:ascii="Cambria" w:hAnsi="Cambria"/>
              </w:rPr>
            </w:pPr>
            <w:r>
              <w:rPr>
                <w:rFonts w:ascii="Cambria" w:hAnsi="Cambria"/>
              </w:rPr>
              <w:t>IMIĘ I NAZWISKO: ________</w:t>
            </w:r>
            <w:r w:rsidR="005A36BD">
              <w:rPr>
                <w:rFonts w:ascii="Cambria" w:hAnsi="Cambria"/>
              </w:rPr>
              <w:t>_______________________________</w:t>
            </w:r>
            <w:r>
              <w:rPr>
                <w:rFonts w:ascii="Cambria" w:hAnsi="Cambria"/>
              </w:rPr>
              <w:t>_______________________________________________________________</w:t>
            </w:r>
          </w:p>
          <w:p w:rsidR="00A64F95" w:rsidRPr="00A64F95" w:rsidRDefault="00A64F95" w:rsidP="00A64F95">
            <w:pPr>
              <w:widowControl w:val="0"/>
              <w:autoSpaceDE w:val="0"/>
              <w:autoSpaceDN w:val="0"/>
              <w:adjustRightInd w:val="0"/>
              <w:spacing w:before="120" w:after="120" w:line="240" w:lineRule="auto"/>
              <w:jc w:val="both"/>
              <w:rPr>
                <w:rFonts w:ascii="Cambria" w:hAnsi="Cambria"/>
              </w:rPr>
            </w:pPr>
            <w:r w:rsidRPr="00A64F95">
              <w:rPr>
                <w:rFonts w:ascii="Cambria" w:hAnsi="Cambria"/>
              </w:rPr>
              <w:t>Miejscowość: ____________________________________________</w:t>
            </w:r>
            <w:r>
              <w:rPr>
                <w:rFonts w:ascii="Cambria" w:hAnsi="Cambria"/>
              </w:rPr>
              <w:t>____________________</w:t>
            </w:r>
            <w:r w:rsidRPr="00A64F95">
              <w:rPr>
                <w:rFonts w:ascii="Cambria" w:hAnsi="Cambria"/>
              </w:rPr>
              <w:t xml:space="preserve">nr bud ________________ numer lok ______ </w:t>
            </w:r>
          </w:p>
          <w:p w:rsidR="00B80919" w:rsidRPr="00F77E1E" w:rsidRDefault="00A64F95" w:rsidP="00A64F95">
            <w:pPr>
              <w:widowControl w:val="0"/>
              <w:autoSpaceDE w:val="0"/>
              <w:autoSpaceDN w:val="0"/>
              <w:adjustRightInd w:val="0"/>
              <w:spacing w:before="60" w:after="60"/>
              <w:jc w:val="both"/>
              <w:rPr>
                <w:rFonts w:ascii="Cambria" w:hAnsi="Cambria"/>
              </w:rPr>
            </w:pPr>
            <w:r w:rsidRPr="00A64F95">
              <w:rPr>
                <w:rFonts w:ascii="Cambria" w:hAnsi="Cambria"/>
              </w:rPr>
              <w:t>kod pocztowy: __ __ - __ __ __ Miejscowość: ____________________</w:t>
            </w:r>
            <w:r>
              <w:rPr>
                <w:rFonts w:ascii="Cambria" w:hAnsi="Cambria"/>
              </w:rPr>
              <w:t>____________</w:t>
            </w:r>
            <w:r w:rsidRPr="00A64F95">
              <w:rPr>
                <w:rFonts w:ascii="Cambria" w:hAnsi="Cambria"/>
              </w:rPr>
              <w:t>Gmina ____________________________________</w:t>
            </w:r>
          </w:p>
        </w:tc>
      </w:tr>
      <w:tr w:rsidR="00B80919" w:rsidRPr="00F77E1E" w:rsidTr="00E50817">
        <w:trPr>
          <w:trHeight w:val="211"/>
          <w:jc w:val="center"/>
        </w:trPr>
        <w:tc>
          <w:tcPr>
            <w:tcW w:w="4385" w:type="dxa"/>
            <w:gridSpan w:val="3"/>
            <w:tcBorders>
              <w:bottom w:val="single" w:sz="8" w:space="0" w:color="auto"/>
            </w:tcBorders>
            <w:shd w:val="clear" w:color="auto" w:fill="F2F2F2" w:themeFill="background1" w:themeFillShade="F2"/>
            <w:vAlign w:val="center"/>
          </w:tcPr>
          <w:p w:rsidR="00B80919" w:rsidRPr="00F77E1E" w:rsidRDefault="00B80919" w:rsidP="005A36BD">
            <w:pPr>
              <w:widowControl w:val="0"/>
              <w:autoSpaceDE w:val="0"/>
              <w:autoSpaceDN w:val="0"/>
              <w:adjustRightInd w:val="0"/>
              <w:spacing w:before="60" w:after="60"/>
              <w:jc w:val="both"/>
              <w:rPr>
                <w:rFonts w:ascii="Cambria" w:hAnsi="Cambria"/>
              </w:rPr>
            </w:pPr>
            <w:r w:rsidRPr="00F77E1E">
              <w:rPr>
                <w:rFonts w:ascii="Cambria" w:hAnsi="Cambria"/>
                <w:b/>
                <w:bCs/>
              </w:rPr>
              <w:t>TELEFON KONTAKTOWY</w:t>
            </w:r>
            <w:r w:rsidR="005A36BD">
              <w:rPr>
                <w:rFonts w:ascii="Cambria" w:hAnsi="Cambria"/>
                <w:b/>
                <w:bCs/>
              </w:rPr>
              <w:t>ORAZ</w:t>
            </w:r>
            <w:r>
              <w:rPr>
                <w:rFonts w:ascii="Cambria" w:hAnsi="Cambria"/>
                <w:b/>
                <w:bCs/>
              </w:rPr>
              <w:t xml:space="preserve"> E-MAIL</w:t>
            </w:r>
          </w:p>
        </w:tc>
        <w:tc>
          <w:tcPr>
            <w:tcW w:w="5989" w:type="dxa"/>
            <w:gridSpan w:val="14"/>
            <w:tcBorders>
              <w:bottom w:val="single" w:sz="8" w:space="0" w:color="auto"/>
            </w:tcBorders>
            <w:shd w:val="clear" w:color="auto" w:fill="FFFFFF" w:themeFill="background1"/>
            <w:vAlign w:val="center"/>
          </w:tcPr>
          <w:p w:rsidR="00B80919" w:rsidRPr="00F77E1E" w:rsidRDefault="00B80919" w:rsidP="00B80919">
            <w:pPr>
              <w:widowControl w:val="0"/>
              <w:autoSpaceDE w:val="0"/>
              <w:autoSpaceDN w:val="0"/>
              <w:adjustRightInd w:val="0"/>
              <w:spacing w:before="60" w:after="60"/>
              <w:jc w:val="both"/>
              <w:rPr>
                <w:rFonts w:ascii="Cambria" w:hAnsi="Cambria"/>
              </w:rPr>
            </w:pPr>
          </w:p>
        </w:tc>
      </w:tr>
      <w:tr w:rsidR="00E50817" w:rsidRPr="00F77E1E" w:rsidTr="00E50817">
        <w:trPr>
          <w:trHeight w:val="211"/>
          <w:jc w:val="center"/>
        </w:trPr>
        <w:tc>
          <w:tcPr>
            <w:tcW w:w="10374" w:type="dxa"/>
            <w:gridSpan w:val="17"/>
            <w:tcBorders>
              <w:left w:val="nil"/>
              <w:bottom w:val="single" w:sz="8" w:space="0" w:color="auto"/>
              <w:right w:val="nil"/>
            </w:tcBorders>
            <w:shd w:val="clear" w:color="auto" w:fill="FFFFFF" w:themeFill="background1"/>
            <w:vAlign w:val="center"/>
          </w:tcPr>
          <w:p w:rsidR="00E50817" w:rsidRDefault="00E50817" w:rsidP="00E50817">
            <w:pPr>
              <w:widowControl w:val="0"/>
              <w:autoSpaceDE w:val="0"/>
              <w:autoSpaceDN w:val="0"/>
              <w:adjustRightInd w:val="0"/>
              <w:spacing w:after="0" w:line="240" w:lineRule="auto"/>
              <w:jc w:val="both"/>
              <w:rPr>
                <w:rFonts w:ascii="Cambria" w:hAnsi="Cambria"/>
              </w:rPr>
            </w:pPr>
          </w:p>
        </w:tc>
      </w:tr>
      <w:tr w:rsidR="00E50817" w:rsidRPr="00F77E1E" w:rsidTr="00BE5F76">
        <w:trPr>
          <w:trHeight w:val="211"/>
          <w:jc w:val="center"/>
        </w:trPr>
        <w:tc>
          <w:tcPr>
            <w:tcW w:w="10374" w:type="dxa"/>
            <w:gridSpan w:val="17"/>
            <w:tcBorders>
              <w:bottom w:val="single" w:sz="8" w:space="0" w:color="auto"/>
            </w:tcBorders>
            <w:shd w:val="clear" w:color="auto" w:fill="F2F2F2" w:themeFill="background1" w:themeFillShade="F2"/>
            <w:vAlign w:val="center"/>
          </w:tcPr>
          <w:p w:rsidR="00E50817" w:rsidRPr="004A4A18" w:rsidRDefault="00E50817" w:rsidP="00E50817">
            <w:pPr>
              <w:widowControl w:val="0"/>
              <w:autoSpaceDE w:val="0"/>
              <w:autoSpaceDN w:val="0"/>
              <w:adjustRightInd w:val="0"/>
              <w:spacing w:before="60" w:after="60"/>
              <w:jc w:val="center"/>
              <w:rPr>
                <w:rFonts w:ascii="Cambria" w:hAnsi="Cambria"/>
                <w:b/>
                <w:bCs/>
              </w:rPr>
            </w:pPr>
            <w:r w:rsidRPr="004A4A18">
              <w:rPr>
                <w:rFonts w:ascii="Cambria" w:hAnsi="Cambria"/>
                <w:b/>
                <w:bCs/>
              </w:rPr>
              <w:t>WYBÓR PRZEDSZKOLI</w:t>
            </w:r>
          </w:p>
        </w:tc>
      </w:tr>
      <w:tr w:rsidR="004A4A18" w:rsidRPr="00F77E1E" w:rsidTr="004A4A18">
        <w:trPr>
          <w:trHeight w:val="211"/>
          <w:jc w:val="center"/>
        </w:trPr>
        <w:tc>
          <w:tcPr>
            <w:tcW w:w="416" w:type="dxa"/>
            <w:tcBorders>
              <w:bottom w:val="single" w:sz="8" w:space="0" w:color="auto"/>
            </w:tcBorders>
            <w:shd w:val="clear" w:color="auto" w:fill="F2F2F2" w:themeFill="background1" w:themeFillShade="F2"/>
            <w:vAlign w:val="center"/>
          </w:tcPr>
          <w:p w:rsidR="004A4A18" w:rsidRPr="004A4A18" w:rsidRDefault="004A4A18" w:rsidP="00B80919">
            <w:pPr>
              <w:widowControl w:val="0"/>
              <w:autoSpaceDE w:val="0"/>
              <w:autoSpaceDN w:val="0"/>
              <w:adjustRightInd w:val="0"/>
              <w:spacing w:before="60" w:after="60"/>
              <w:jc w:val="both"/>
              <w:rPr>
                <w:rFonts w:ascii="Cambria" w:hAnsi="Cambria"/>
                <w:b/>
                <w:bCs/>
              </w:rPr>
            </w:pPr>
            <w:r w:rsidRPr="004A4A18">
              <w:rPr>
                <w:rFonts w:ascii="Cambria" w:hAnsi="Cambria"/>
                <w:b/>
                <w:bCs/>
              </w:rPr>
              <w:t>1.</w:t>
            </w:r>
          </w:p>
        </w:tc>
        <w:tc>
          <w:tcPr>
            <w:tcW w:w="9958" w:type="dxa"/>
            <w:gridSpan w:val="16"/>
            <w:tcBorders>
              <w:bottom w:val="single" w:sz="8" w:space="0" w:color="auto"/>
            </w:tcBorders>
            <w:shd w:val="clear" w:color="auto" w:fill="FFFFFF" w:themeFill="background1"/>
            <w:vAlign w:val="center"/>
          </w:tcPr>
          <w:p w:rsidR="004A4A18" w:rsidRPr="00F77E1E" w:rsidRDefault="004A4A18" w:rsidP="00B80919">
            <w:pPr>
              <w:widowControl w:val="0"/>
              <w:autoSpaceDE w:val="0"/>
              <w:autoSpaceDN w:val="0"/>
              <w:adjustRightInd w:val="0"/>
              <w:spacing w:before="60" w:after="60"/>
              <w:jc w:val="both"/>
              <w:rPr>
                <w:rFonts w:ascii="Cambria" w:hAnsi="Cambria"/>
              </w:rPr>
            </w:pPr>
          </w:p>
        </w:tc>
      </w:tr>
      <w:tr w:rsidR="004A4A18" w:rsidRPr="00F77E1E" w:rsidTr="004A4A18">
        <w:trPr>
          <w:trHeight w:val="211"/>
          <w:jc w:val="center"/>
        </w:trPr>
        <w:tc>
          <w:tcPr>
            <w:tcW w:w="416" w:type="dxa"/>
            <w:tcBorders>
              <w:bottom w:val="single" w:sz="8" w:space="0" w:color="auto"/>
            </w:tcBorders>
            <w:shd w:val="clear" w:color="auto" w:fill="F2F2F2" w:themeFill="background1" w:themeFillShade="F2"/>
            <w:vAlign w:val="center"/>
          </w:tcPr>
          <w:p w:rsidR="004A4A18" w:rsidRPr="004A4A18" w:rsidRDefault="004A4A18" w:rsidP="00B80919">
            <w:pPr>
              <w:widowControl w:val="0"/>
              <w:autoSpaceDE w:val="0"/>
              <w:autoSpaceDN w:val="0"/>
              <w:adjustRightInd w:val="0"/>
              <w:spacing w:before="60" w:after="60"/>
              <w:jc w:val="both"/>
              <w:rPr>
                <w:rFonts w:ascii="Cambria" w:hAnsi="Cambria"/>
                <w:b/>
                <w:bCs/>
              </w:rPr>
            </w:pPr>
            <w:r w:rsidRPr="004A4A18">
              <w:rPr>
                <w:rFonts w:ascii="Cambria" w:hAnsi="Cambria"/>
                <w:b/>
                <w:bCs/>
              </w:rPr>
              <w:t>2.</w:t>
            </w:r>
          </w:p>
        </w:tc>
        <w:tc>
          <w:tcPr>
            <w:tcW w:w="9958" w:type="dxa"/>
            <w:gridSpan w:val="16"/>
            <w:tcBorders>
              <w:bottom w:val="single" w:sz="8" w:space="0" w:color="auto"/>
            </w:tcBorders>
            <w:shd w:val="clear" w:color="auto" w:fill="FFFFFF" w:themeFill="background1"/>
            <w:vAlign w:val="center"/>
          </w:tcPr>
          <w:p w:rsidR="004A4A18" w:rsidRPr="00F77E1E" w:rsidRDefault="004A4A18" w:rsidP="00B80919">
            <w:pPr>
              <w:widowControl w:val="0"/>
              <w:autoSpaceDE w:val="0"/>
              <w:autoSpaceDN w:val="0"/>
              <w:adjustRightInd w:val="0"/>
              <w:spacing w:before="60" w:after="60"/>
              <w:jc w:val="both"/>
              <w:rPr>
                <w:rFonts w:ascii="Cambria" w:hAnsi="Cambria"/>
              </w:rPr>
            </w:pPr>
          </w:p>
        </w:tc>
      </w:tr>
      <w:tr w:rsidR="004A4A18" w:rsidRPr="00F77E1E" w:rsidTr="004A4A18">
        <w:trPr>
          <w:trHeight w:val="211"/>
          <w:jc w:val="center"/>
        </w:trPr>
        <w:tc>
          <w:tcPr>
            <w:tcW w:w="416" w:type="dxa"/>
            <w:tcBorders>
              <w:bottom w:val="single" w:sz="8" w:space="0" w:color="auto"/>
            </w:tcBorders>
            <w:shd w:val="clear" w:color="auto" w:fill="F2F2F2" w:themeFill="background1" w:themeFillShade="F2"/>
            <w:vAlign w:val="center"/>
          </w:tcPr>
          <w:p w:rsidR="004A4A18" w:rsidRPr="004A4A18" w:rsidRDefault="004A4A18" w:rsidP="00B80919">
            <w:pPr>
              <w:widowControl w:val="0"/>
              <w:autoSpaceDE w:val="0"/>
              <w:autoSpaceDN w:val="0"/>
              <w:adjustRightInd w:val="0"/>
              <w:spacing w:before="60" w:after="60"/>
              <w:jc w:val="both"/>
              <w:rPr>
                <w:rFonts w:ascii="Cambria" w:hAnsi="Cambria"/>
                <w:b/>
                <w:bCs/>
              </w:rPr>
            </w:pPr>
            <w:r w:rsidRPr="004A4A18">
              <w:rPr>
                <w:rFonts w:ascii="Cambria" w:hAnsi="Cambria"/>
                <w:b/>
                <w:bCs/>
              </w:rPr>
              <w:t>3.</w:t>
            </w:r>
          </w:p>
        </w:tc>
        <w:tc>
          <w:tcPr>
            <w:tcW w:w="9958" w:type="dxa"/>
            <w:gridSpan w:val="16"/>
            <w:tcBorders>
              <w:bottom w:val="single" w:sz="8" w:space="0" w:color="auto"/>
            </w:tcBorders>
            <w:shd w:val="clear" w:color="auto" w:fill="FFFFFF" w:themeFill="background1"/>
            <w:vAlign w:val="center"/>
          </w:tcPr>
          <w:p w:rsidR="004A4A18" w:rsidRPr="00F77E1E" w:rsidRDefault="004A4A18" w:rsidP="00B80919">
            <w:pPr>
              <w:widowControl w:val="0"/>
              <w:autoSpaceDE w:val="0"/>
              <w:autoSpaceDN w:val="0"/>
              <w:adjustRightInd w:val="0"/>
              <w:spacing w:before="60" w:after="60"/>
              <w:jc w:val="both"/>
              <w:rPr>
                <w:rFonts w:ascii="Cambria" w:hAnsi="Cambria"/>
              </w:rPr>
            </w:pPr>
          </w:p>
        </w:tc>
      </w:tr>
      <w:tr w:rsidR="00B80919" w:rsidRPr="00F77E1E" w:rsidTr="008F6FF8">
        <w:trPr>
          <w:trHeight w:val="365"/>
          <w:jc w:val="center"/>
        </w:trPr>
        <w:tc>
          <w:tcPr>
            <w:tcW w:w="10374" w:type="dxa"/>
            <w:gridSpan w:val="17"/>
            <w:tcBorders>
              <w:left w:val="nil"/>
              <w:bottom w:val="nil"/>
              <w:right w:val="nil"/>
            </w:tcBorders>
            <w:shd w:val="clear" w:color="auto" w:fill="FFFFFF" w:themeFill="background1"/>
            <w:vAlign w:val="center"/>
          </w:tcPr>
          <w:p w:rsidR="00B80919" w:rsidRPr="00F77E1E" w:rsidRDefault="00B80919" w:rsidP="00B80919">
            <w:pPr>
              <w:widowControl w:val="0"/>
              <w:autoSpaceDE w:val="0"/>
              <w:autoSpaceDN w:val="0"/>
              <w:adjustRightInd w:val="0"/>
              <w:spacing w:after="0" w:line="240" w:lineRule="auto"/>
              <w:jc w:val="both"/>
              <w:rPr>
                <w:rFonts w:ascii="Cambria" w:hAnsi="Cambria"/>
              </w:rPr>
            </w:pPr>
          </w:p>
        </w:tc>
      </w:tr>
    </w:tbl>
    <w:p w:rsidR="00681181" w:rsidRPr="00681181" w:rsidRDefault="00681181" w:rsidP="00681181">
      <w:pPr>
        <w:pStyle w:val="Akapitzlist"/>
        <w:spacing w:after="0"/>
        <w:ind w:left="5670" w:right="-24"/>
        <w:contextualSpacing w:val="0"/>
        <w:jc w:val="center"/>
        <w:rPr>
          <w:rFonts w:ascii="Cambria" w:hAnsi="Cambria"/>
          <w:i/>
          <w:sz w:val="20"/>
          <w:vertAlign w:val="superscript"/>
        </w:rPr>
      </w:pPr>
      <w:r>
        <w:tab/>
      </w:r>
      <w:r w:rsidRPr="00F77E1E">
        <w:rPr>
          <w:rFonts w:ascii="Cambria" w:hAnsi="Cambria"/>
          <w:i/>
          <w:sz w:val="20"/>
        </w:rPr>
        <w:t>_________________________________________</w:t>
      </w:r>
      <w:r w:rsidRPr="00F77E1E">
        <w:rPr>
          <w:rFonts w:ascii="Cambria" w:hAnsi="Cambria"/>
          <w:i/>
          <w:sz w:val="20"/>
        </w:rPr>
        <w:br/>
      </w:r>
      <w:r w:rsidR="00EF0EE1">
        <w:rPr>
          <w:rFonts w:ascii="Cambria" w:hAnsi="Cambria"/>
          <w:i/>
          <w:sz w:val="20"/>
          <w:vertAlign w:val="superscript"/>
        </w:rPr>
        <w:t xml:space="preserve">/ </w:t>
      </w:r>
      <w:r w:rsidRPr="00F77E1E">
        <w:rPr>
          <w:rFonts w:ascii="Cambria" w:hAnsi="Cambria"/>
          <w:i/>
          <w:sz w:val="20"/>
          <w:vertAlign w:val="superscript"/>
        </w:rPr>
        <w:t xml:space="preserve">podpis rodzica / </w:t>
      </w:r>
    </w:p>
    <w:p w:rsidR="00E173E3" w:rsidRDefault="00E173E3"/>
    <w:tbl>
      <w:tblPr>
        <w:tblW w:w="106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2153"/>
        <w:gridCol w:w="1000"/>
        <w:gridCol w:w="1009"/>
        <w:gridCol w:w="2810"/>
        <w:gridCol w:w="3700"/>
      </w:tblGrid>
      <w:tr w:rsidR="00DF023A" w:rsidRPr="00F77E1E" w:rsidTr="002C6A9E">
        <w:trPr>
          <w:trHeight w:val="549"/>
          <w:jc w:val="center"/>
        </w:trPr>
        <w:tc>
          <w:tcPr>
            <w:tcW w:w="10672"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rsidR="00DF023A" w:rsidRPr="00F77E1E" w:rsidRDefault="00DF023A" w:rsidP="00DF023A">
            <w:pPr>
              <w:widowControl w:val="0"/>
              <w:autoSpaceDE w:val="0"/>
              <w:autoSpaceDN w:val="0"/>
              <w:adjustRightInd w:val="0"/>
              <w:spacing w:before="60" w:after="60"/>
              <w:jc w:val="center"/>
              <w:rPr>
                <w:rFonts w:ascii="Cambria" w:hAnsi="Cambria"/>
                <w:b/>
                <w:bCs/>
              </w:rPr>
            </w:pPr>
            <w:r w:rsidRPr="00F77E1E">
              <w:rPr>
                <w:rFonts w:ascii="Cambria" w:hAnsi="Cambria"/>
                <w:b/>
                <w:bCs/>
              </w:rPr>
              <w:lastRenderedPageBreak/>
              <w:t xml:space="preserve">DOKUMENTY I OŚWIADCZENIA WYMAGANE NA PODSTAWIE ART. 131 UST. 2 USTAWY PRAWO OŚWIATOWE </w:t>
            </w:r>
            <w:r w:rsidR="00257DF7" w:rsidRPr="00F77E1E">
              <w:rPr>
                <w:rFonts w:ascii="Cambria" w:hAnsi="Cambria"/>
                <w:b/>
                <w:bCs/>
              </w:rPr>
              <w:t>– KRYTERIA USTAWOWE</w:t>
            </w:r>
            <w:r w:rsidRPr="00F77E1E">
              <w:rPr>
                <w:rFonts w:ascii="Cambria" w:hAnsi="Cambria"/>
                <w:b/>
                <w:bCs/>
              </w:rPr>
              <w:br/>
            </w:r>
            <w:r w:rsidRPr="00F77E1E">
              <w:rPr>
                <w:rFonts w:ascii="Cambria" w:hAnsi="Cambria"/>
                <w:i/>
                <w:iCs/>
                <w:sz w:val="20"/>
                <w:szCs w:val="20"/>
              </w:rPr>
              <w:t>(w przypadku większej liczby kandydatów mieszkających na terenie gminy – spoza obwodu szkoły - poniższe kryteria będą brane pod uwagę w pierwszym etapie postępowania rekrutacyjnego, kryteria mają jednakową wartość)</w:t>
            </w:r>
          </w:p>
        </w:tc>
      </w:tr>
      <w:tr w:rsidR="004164CB" w:rsidRPr="00F77E1E" w:rsidTr="004164CB">
        <w:trPr>
          <w:trHeight w:val="596"/>
          <w:jc w:val="center"/>
        </w:trPr>
        <w:tc>
          <w:tcPr>
            <w:tcW w:w="2153" w:type="dxa"/>
            <w:tcBorders>
              <w:left w:val="single" w:sz="8" w:space="0" w:color="auto"/>
              <w:right w:val="single" w:sz="8" w:space="0" w:color="auto"/>
            </w:tcBorders>
            <w:shd w:val="clear" w:color="auto" w:fill="F2F2F2" w:themeFill="background1" w:themeFillShade="F2"/>
            <w:vAlign w:val="center"/>
          </w:tcPr>
          <w:p w:rsidR="004164CB" w:rsidRPr="00F77E1E" w:rsidRDefault="004164CB" w:rsidP="00162198">
            <w:pPr>
              <w:widowControl w:val="0"/>
              <w:autoSpaceDE w:val="0"/>
              <w:autoSpaceDN w:val="0"/>
              <w:adjustRightInd w:val="0"/>
              <w:spacing w:after="0" w:line="240" w:lineRule="auto"/>
              <w:jc w:val="center"/>
              <w:rPr>
                <w:rFonts w:ascii="Cambria" w:hAnsi="Cambria"/>
                <w:b/>
                <w:bCs/>
              </w:rPr>
            </w:pPr>
            <w:r w:rsidRPr="00F77E1E">
              <w:rPr>
                <w:rFonts w:ascii="Cambria" w:hAnsi="Cambria"/>
                <w:b/>
                <w:bCs/>
              </w:rPr>
              <w:t>KRYTERIA USTAWOWE</w:t>
            </w:r>
          </w:p>
        </w:tc>
        <w:tc>
          <w:tcPr>
            <w:tcW w:w="2009" w:type="dxa"/>
            <w:gridSpan w:val="2"/>
            <w:tcBorders>
              <w:left w:val="single" w:sz="8" w:space="0" w:color="auto"/>
              <w:right w:val="single" w:sz="8" w:space="0" w:color="auto"/>
            </w:tcBorders>
            <w:shd w:val="clear" w:color="auto" w:fill="F2F2F2" w:themeFill="background1" w:themeFillShade="F2"/>
            <w:vAlign w:val="center"/>
          </w:tcPr>
          <w:p w:rsidR="004164CB" w:rsidRPr="00F77E1E" w:rsidRDefault="004164CB" w:rsidP="00162198">
            <w:pPr>
              <w:widowControl w:val="0"/>
              <w:autoSpaceDE w:val="0"/>
              <w:autoSpaceDN w:val="0"/>
              <w:adjustRightInd w:val="0"/>
              <w:spacing w:after="0" w:line="240" w:lineRule="auto"/>
              <w:jc w:val="center"/>
              <w:rPr>
                <w:rFonts w:ascii="Cambria" w:hAnsi="Cambria"/>
                <w:b/>
                <w:bCs/>
              </w:rPr>
            </w:pPr>
            <w:r w:rsidRPr="00F77E1E">
              <w:rPr>
                <w:rFonts w:ascii="Cambria" w:hAnsi="Cambria"/>
                <w:b/>
                <w:bCs/>
              </w:rPr>
              <w:t>Spełnienie</w:t>
            </w:r>
          </w:p>
          <w:p w:rsidR="004164CB" w:rsidRPr="00F77E1E" w:rsidRDefault="004164CB" w:rsidP="00162198">
            <w:pPr>
              <w:widowControl w:val="0"/>
              <w:autoSpaceDE w:val="0"/>
              <w:autoSpaceDN w:val="0"/>
              <w:adjustRightInd w:val="0"/>
              <w:spacing w:after="0" w:line="240" w:lineRule="auto"/>
              <w:jc w:val="center"/>
              <w:rPr>
                <w:rFonts w:ascii="Cambria" w:hAnsi="Cambria"/>
                <w:b/>
                <w:bCs/>
              </w:rPr>
            </w:pPr>
            <w:r w:rsidRPr="00F77E1E">
              <w:rPr>
                <w:rFonts w:ascii="Cambria" w:hAnsi="Cambria"/>
                <w:b/>
                <w:bCs/>
              </w:rPr>
              <w:t xml:space="preserve">Kryterium </w:t>
            </w:r>
          </w:p>
        </w:tc>
        <w:tc>
          <w:tcPr>
            <w:tcW w:w="2810" w:type="dxa"/>
            <w:tcBorders>
              <w:left w:val="single" w:sz="8" w:space="0" w:color="auto"/>
              <w:right w:val="single" w:sz="8" w:space="0" w:color="auto"/>
            </w:tcBorders>
            <w:shd w:val="clear" w:color="auto" w:fill="F2F2F2" w:themeFill="background1" w:themeFillShade="F2"/>
            <w:vAlign w:val="center"/>
          </w:tcPr>
          <w:p w:rsidR="004164CB" w:rsidRPr="00F77E1E" w:rsidRDefault="004164CB" w:rsidP="00162198">
            <w:pPr>
              <w:widowControl w:val="0"/>
              <w:autoSpaceDE w:val="0"/>
              <w:autoSpaceDN w:val="0"/>
              <w:adjustRightInd w:val="0"/>
              <w:spacing w:after="0" w:line="240" w:lineRule="auto"/>
              <w:jc w:val="center"/>
              <w:rPr>
                <w:rFonts w:ascii="Cambria" w:hAnsi="Cambria"/>
                <w:b/>
                <w:bCs/>
              </w:rPr>
            </w:pPr>
            <w:r w:rsidRPr="00F77E1E">
              <w:rPr>
                <w:rFonts w:ascii="Cambria" w:hAnsi="Cambria"/>
                <w:b/>
                <w:bCs/>
              </w:rPr>
              <w:t>Dokument potwierdzający spełnienie kryterium</w:t>
            </w:r>
          </w:p>
        </w:tc>
        <w:tc>
          <w:tcPr>
            <w:tcW w:w="3700" w:type="dxa"/>
            <w:tcBorders>
              <w:left w:val="single" w:sz="8" w:space="0" w:color="auto"/>
              <w:right w:val="single" w:sz="8" w:space="0" w:color="auto"/>
            </w:tcBorders>
            <w:shd w:val="clear" w:color="auto" w:fill="F2F2F2" w:themeFill="background1" w:themeFillShade="F2"/>
            <w:vAlign w:val="center"/>
          </w:tcPr>
          <w:p w:rsidR="004164CB" w:rsidRPr="00F77E1E" w:rsidRDefault="00DD05E9" w:rsidP="00162198">
            <w:pPr>
              <w:widowControl w:val="0"/>
              <w:autoSpaceDE w:val="0"/>
              <w:autoSpaceDN w:val="0"/>
              <w:adjustRightInd w:val="0"/>
              <w:spacing w:after="0" w:line="240" w:lineRule="auto"/>
              <w:jc w:val="center"/>
              <w:rPr>
                <w:rFonts w:ascii="Cambria" w:hAnsi="Cambria"/>
                <w:b/>
                <w:bCs/>
              </w:rPr>
            </w:pPr>
            <w:r>
              <w:rPr>
                <w:rFonts w:ascii="Cambria" w:hAnsi="Cambria"/>
                <w:b/>
                <w:bCs/>
              </w:rPr>
              <w:t>O</w:t>
            </w:r>
            <w:r w:rsidR="004164CB" w:rsidRPr="00F77E1E">
              <w:rPr>
                <w:rFonts w:ascii="Cambria" w:hAnsi="Cambria"/>
                <w:b/>
                <w:bCs/>
              </w:rPr>
              <w:t>świadczenie rodzica</w:t>
            </w:r>
          </w:p>
        </w:tc>
      </w:tr>
      <w:tr w:rsidR="00A96F7F" w:rsidRPr="00F77E1E" w:rsidTr="004164CB">
        <w:trPr>
          <w:trHeight w:val="189"/>
          <w:jc w:val="center"/>
        </w:trPr>
        <w:tc>
          <w:tcPr>
            <w:tcW w:w="2153" w:type="dxa"/>
            <w:tcBorders>
              <w:left w:val="single" w:sz="8" w:space="0" w:color="auto"/>
              <w:bottom w:val="single" w:sz="8" w:space="0" w:color="auto"/>
              <w:right w:val="single" w:sz="8" w:space="0" w:color="auto"/>
            </w:tcBorders>
            <w:shd w:val="clear" w:color="auto" w:fill="F2F2F2" w:themeFill="background1" w:themeFillShade="F2"/>
            <w:vAlign w:val="center"/>
          </w:tcPr>
          <w:p w:rsidR="00A96F7F" w:rsidRPr="00F77E1E" w:rsidRDefault="00A96F7F" w:rsidP="006E662A">
            <w:pPr>
              <w:widowControl w:val="0"/>
              <w:autoSpaceDE w:val="0"/>
              <w:autoSpaceDN w:val="0"/>
              <w:adjustRightInd w:val="0"/>
              <w:spacing w:after="0" w:line="240" w:lineRule="auto"/>
              <w:jc w:val="center"/>
              <w:rPr>
                <w:rFonts w:ascii="Cambria" w:hAnsi="Cambria"/>
                <w:b/>
                <w:bCs/>
              </w:rPr>
            </w:pPr>
            <w:r w:rsidRPr="00F77E1E">
              <w:rPr>
                <w:rFonts w:ascii="Cambria" w:hAnsi="Cambria"/>
                <w:b/>
                <w:bCs/>
              </w:rPr>
              <w:t>I</w:t>
            </w:r>
          </w:p>
        </w:tc>
        <w:tc>
          <w:tcPr>
            <w:tcW w:w="1000" w:type="dxa"/>
            <w:tcBorders>
              <w:left w:val="single" w:sz="8" w:space="0" w:color="auto"/>
              <w:right w:val="single" w:sz="8" w:space="0" w:color="auto"/>
            </w:tcBorders>
            <w:shd w:val="clear" w:color="auto" w:fill="F2F2F2" w:themeFill="background1" w:themeFillShade="F2"/>
            <w:vAlign w:val="center"/>
          </w:tcPr>
          <w:p w:rsidR="00A96F7F" w:rsidRPr="00F77E1E" w:rsidRDefault="00A96F7F" w:rsidP="006E662A">
            <w:pPr>
              <w:widowControl w:val="0"/>
              <w:autoSpaceDE w:val="0"/>
              <w:autoSpaceDN w:val="0"/>
              <w:adjustRightInd w:val="0"/>
              <w:spacing w:after="0" w:line="240" w:lineRule="auto"/>
              <w:jc w:val="center"/>
              <w:rPr>
                <w:rFonts w:ascii="Cambria" w:hAnsi="Cambria"/>
                <w:b/>
                <w:bCs/>
              </w:rPr>
            </w:pPr>
            <w:r w:rsidRPr="00F77E1E">
              <w:rPr>
                <w:rFonts w:ascii="Cambria" w:hAnsi="Cambria"/>
                <w:b/>
                <w:bCs/>
              </w:rPr>
              <w:t xml:space="preserve">II </w:t>
            </w:r>
          </w:p>
        </w:tc>
        <w:tc>
          <w:tcPr>
            <w:tcW w:w="1009" w:type="dxa"/>
            <w:tcBorders>
              <w:left w:val="single" w:sz="8" w:space="0" w:color="auto"/>
              <w:right w:val="single" w:sz="8" w:space="0" w:color="auto"/>
            </w:tcBorders>
            <w:shd w:val="clear" w:color="auto" w:fill="F2F2F2" w:themeFill="background1" w:themeFillShade="F2"/>
            <w:vAlign w:val="center"/>
          </w:tcPr>
          <w:p w:rsidR="00A96F7F" w:rsidRPr="00F77E1E" w:rsidRDefault="00A96F7F" w:rsidP="006E662A">
            <w:pPr>
              <w:widowControl w:val="0"/>
              <w:autoSpaceDE w:val="0"/>
              <w:autoSpaceDN w:val="0"/>
              <w:adjustRightInd w:val="0"/>
              <w:spacing w:after="0" w:line="240" w:lineRule="auto"/>
              <w:jc w:val="center"/>
              <w:rPr>
                <w:rFonts w:ascii="Cambria" w:hAnsi="Cambria"/>
                <w:b/>
                <w:bCs/>
              </w:rPr>
            </w:pPr>
            <w:r w:rsidRPr="00F77E1E">
              <w:rPr>
                <w:rFonts w:ascii="Cambria" w:hAnsi="Cambria"/>
                <w:b/>
                <w:bCs/>
              </w:rPr>
              <w:t xml:space="preserve">III </w:t>
            </w:r>
          </w:p>
        </w:tc>
        <w:tc>
          <w:tcPr>
            <w:tcW w:w="2810" w:type="dxa"/>
            <w:tcBorders>
              <w:left w:val="single" w:sz="8" w:space="0" w:color="auto"/>
              <w:bottom w:val="single" w:sz="8" w:space="0" w:color="auto"/>
              <w:right w:val="single" w:sz="8" w:space="0" w:color="auto"/>
            </w:tcBorders>
            <w:shd w:val="clear" w:color="auto" w:fill="F2F2F2" w:themeFill="background1" w:themeFillShade="F2"/>
            <w:vAlign w:val="center"/>
          </w:tcPr>
          <w:p w:rsidR="00A96F7F" w:rsidRPr="00F77E1E" w:rsidRDefault="00A96F7F" w:rsidP="006E662A">
            <w:pPr>
              <w:widowControl w:val="0"/>
              <w:autoSpaceDE w:val="0"/>
              <w:autoSpaceDN w:val="0"/>
              <w:adjustRightInd w:val="0"/>
              <w:spacing w:after="0" w:line="240" w:lineRule="auto"/>
              <w:jc w:val="center"/>
              <w:rPr>
                <w:rFonts w:ascii="Cambria" w:hAnsi="Cambria"/>
                <w:b/>
                <w:bCs/>
              </w:rPr>
            </w:pPr>
            <w:r w:rsidRPr="00F77E1E">
              <w:rPr>
                <w:rFonts w:ascii="Cambria" w:hAnsi="Cambria"/>
                <w:b/>
                <w:bCs/>
              </w:rPr>
              <w:t>IV</w:t>
            </w:r>
          </w:p>
        </w:tc>
        <w:tc>
          <w:tcPr>
            <w:tcW w:w="3700" w:type="dxa"/>
            <w:tcBorders>
              <w:left w:val="single" w:sz="8" w:space="0" w:color="auto"/>
              <w:bottom w:val="single" w:sz="8" w:space="0" w:color="auto"/>
              <w:right w:val="single" w:sz="8" w:space="0" w:color="auto"/>
            </w:tcBorders>
            <w:shd w:val="clear" w:color="auto" w:fill="F2F2F2" w:themeFill="background1" w:themeFillShade="F2"/>
            <w:vAlign w:val="center"/>
          </w:tcPr>
          <w:p w:rsidR="00A96F7F" w:rsidRPr="00F77E1E" w:rsidRDefault="00A96F7F" w:rsidP="006E662A">
            <w:pPr>
              <w:widowControl w:val="0"/>
              <w:autoSpaceDE w:val="0"/>
              <w:autoSpaceDN w:val="0"/>
              <w:adjustRightInd w:val="0"/>
              <w:spacing w:after="0" w:line="240" w:lineRule="auto"/>
              <w:jc w:val="center"/>
              <w:rPr>
                <w:rFonts w:ascii="Cambria" w:hAnsi="Cambria"/>
                <w:b/>
                <w:bCs/>
              </w:rPr>
            </w:pPr>
            <w:r w:rsidRPr="00F77E1E">
              <w:rPr>
                <w:rFonts w:ascii="Cambria" w:hAnsi="Cambria"/>
                <w:b/>
                <w:bCs/>
              </w:rPr>
              <w:t>V</w:t>
            </w:r>
          </w:p>
        </w:tc>
      </w:tr>
      <w:tr w:rsidR="00A96F7F" w:rsidRPr="00F77E1E" w:rsidTr="004164CB">
        <w:trPr>
          <w:trHeight w:val="836"/>
          <w:jc w:val="center"/>
        </w:trPr>
        <w:tc>
          <w:tcPr>
            <w:tcW w:w="2153" w:type="dxa"/>
            <w:tcBorders>
              <w:left w:val="single" w:sz="8" w:space="0" w:color="auto"/>
              <w:right w:val="single" w:sz="8" w:space="0" w:color="auto"/>
            </w:tcBorders>
            <w:shd w:val="clear" w:color="auto" w:fill="F2F2F2" w:themeFill="background1" w:themeFillShade="F2"/>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Wielodzietność rodziny kandydata</w:t>
            </w:r>
            <w:r w:rsidRPr="00F77E1E">
              <w:rPr>
                <w:rStyle w:val="Odwoanieprzypisudolnego"/>
                <w:rFonts w:ascii="Cambria" w:hAnsi="Cambria"/>
                <w:b/>
                <w:bCs/>
              </w:rPr>
              <w:footnoteReference w:id="3"/>
            </w:r>
          </w:p>
        </w:tc>
        <w:tc>
          <w:tcPr>
            <w:tcW w:w="1000" w:type="dxa"/>
            <w:tcBorders>
              <w:left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 xml:space="preserve">TAK </w:t>
            </w:r>
          </w:p>
        </w:tc>
        <w:tc>
          <w:tcPr>
            <w:tcW w:w="1009" w:type="dxa"/>
            <w:tcBorders>
              <w:left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NIE</w:t>
            </w:r>
          </w:p>
        </w:tc>
        <w:tc>
          <w:tcPr>
            <w:tcW w:w="2810" w:type="dxa"/>
            <w:tcBorders>
              <w:left w:val="single" w:sz="8" w:space="0" w:color="auto"/>
              <w:right w:val="single" w:sz="8" w:space="0" w:color="auto"/>
            </w:tcBorders>
            <w:shd w:val="clear" w:color="auto" w:fill="F2F2F2" w:themeFill="background1" w:themeFillShade="F2"/>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Oświadczenie o wychowywaniu kandydata w rodzinie wielodzietnej</w:t>
            </w:r>
          </w:p>
        </w:tc>
        <w:tc>
          <w:tcPr>
            <w:tcW w:w="3700" w:type="dxa"/>
            <w:tcBorders>
              <w:left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Oświadczam</w:t>
            </w:r>
            <w:r w:rsidR="008C7A62">
              <w:rPr>
                <w:rFonts w:ascii="Cambria" w:hAnsi="Cambria"/>
                <w:b/>
                <w:bCs/>
                <w:sz w:val="20"/>
                <w:szCs w:val="20"/>
              </w:rPr>
              <w:t>/y</w:t>
            </w:r>
            <w:r w:rsidRPr="00F77E1E">
              <w:rPr>
                <w:rFonts w:ascii="Cambria" w:hAnsi="Cambria"/>
                <w:b/>
                <w:bCs/>
                <w:sz w:val="20"/>
                <w:szCs w:val="20"/>
              </w:rPr>
              <w:t xml:space="preserve">, że kandydat wychowuje się w rodzinie wielodzietnej </w:t>
            </w:r>
          </w:p>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i/>
                <w:iCs/>
                <w:sz w:val="20"/>
                <w:szCs w:val="20"/>
              </w:rPr>
              <w:t>(troje lub więcej dzieci).</w:t>
            </w:r>
          </w:p>
        </w:tc>
      </w:tr>
      <w:tr w:rsidR="00A96F7F" w:rsidRPr="00F77E1E" w:rsidTr="004164CB">
        <w:trPr>
          <w:trHeight w:val="682"/>
          <w:jc w:val="center"/>
        </w:trPr>
        <w:tc>
          <w:tcPr>
            <w:tcW w:w="2153" w:type="dxa"/>
            <w:tcBorders>
              <w:left w:val="single" w:sz="8" w:space="0" w:color="auto"/>
              <w:right w:val="single" w:sz="8" w:space="0" w:color="auto"/>
            </w:tcBorders>
            <w:shd w:val="clear" w:color="auto" w:fill="F2F2F2" w:themeFill="background1" w:themeFillShade="F2"/>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Niepełnosprawność kandydata</w:t>
            </w:r>
            <w:r w:rsidR="00522D29">
              <w:rPr>
                <w:rStyle w:val="Odwoanieprzypisudolnego"/>
                <w:rFonts w:ascii="Cambria" w:hAnsi="Cambria"/>
                <w:b/>
                <w:bCs/>
                <w:sz w:val="20"/>
                <w:szCs w:val="20"/>
              </w:rPr>
              <w:footnoteReference w:id="4"/>
            </w:r>
          </w:p>
        </w:tc>
        <w:tc>
          <w:tcPr>
            <w:tcW w:w="1000" w:type="dxa"/>
            <w:tcBorders>
              <w:left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TA</w:t>
            </w:r>
            <w:r w:rsidR="00723A27">
              <w:rPr>
                <w:rFonts w:ascii="Cambria" w:hAnsi="Cambria"/>
                <w:b/>
                <w:bCs/>
                <w:sz w:val="20"/>
                <w:szCs w:val="20"/>
              </w:rPr>
              <w:t>K</w:t>
            </w:r>
          </w:p>
        </w:tc>
        <w:tc>
          <w:tcPr>
            <w:tcW w:w="1009" w:type="dxa"/>
            <w:tcBorders>
              <w:left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NIE</w:t>
            </w:r>
          </w:p>
        </w:tc>
        <w:tc>
          <w:tcPr>
            <w:tcW w:w="2810" w:type="dxa"/>
            <w:tcBorders>
              <w:left w:val="single" w:sz="8" w:space="0" w:color="auto"/>
              <w:right w:val="single" w:sz="8" w:space="0" w:color="auto"/>
            </w:tcBorders>
            <w:shd w:val="clear" w:color="auto" w:fill="F2F2F2" w:themeFill="background1" w:themeFillShade="F2"/>
            <w:vAlign w:val="center"/>
          </w:tcPr>
          <w:p w:rsidR="00A96F7F" w:rsidRPr="00F77E1E" w:rsidRDefault="00A96F7F" w:rsidP="003A57C6">
            <w:pPr>
              <w:spacing w:after="0" w:line="240" w:lineRule="auto"/>
              <w:jc w:val="center"/>
              <w:rPr>
                <w:rFonts w:ascii="Cambria" w:hAnsi="Cambria"/>
                <w:sz w:val="20"/>
                <w:szCs w:val="20"/>
              </w:rPr>
            </w:pPr>
            <w:r w:rsidRPr="00F77E1E">
              <w:rPr>
                <w:rFonts w:ascii="Cambria" w:hAnsi="Cambria"/>
                <w:b/>
                <w:sz w:val="20"/>
                <w:szCs w:val="20"/>
              </w:rPr>
              <w:t>Orzeczenie o potrzebie kształcenia specjalnegowydane ze względu na niepełnosprawność</w:t>
            </w:r>
            <w:r w:rsidRPr="00F77E1E">
              <w:rPr>
                <w:rFonts w:ascii="Cambria" w:hAnsi="Cambria"/>
                <w:i/>
                <w:sz w:val="20"/>
                <w:szCs w:val="20"/>
              </w:rPr>
              <w:br/>
              <w:t>(o ile takie wystawiono)</w:t>
            </w:r>
          </w:p>
        </w:tc>
        <w:tc>
          <w:tcPr>
            <w:tcW w:w="3700" w:type="dxa"/>
            <w:vMerge w:val="restart"/>
            <w:tcBorders>
              <w:left w:val="single" w:sz="8" w:space="0" w:color="auto"/>
              <w:right w:val="single" w:sz="8" w:space="0" w:color="auto"/>
            </w:tcBorders>
            <w:shd w:val="clear" w:color="auto" w:fill="F2F2F2" w:themeFill="background1" w:themeFillShade="F2"/>
            <w:vAlign w:val="center"/>
          </w:tcPr>
          <w:p w:rsidR="00A96F7F" w:rsidRPr="00FA7DB7" w:rsidRDefault="00A96F7F" w:rsidP="003A57C6">
            <w:pPr>
              <w:widowControl w:val="0"/>
              <w:autoSpaceDE w:val="0"/>
              <w:autoSpaceDN w:val="0"/>
              <w:adjustRightInd w:val="0"/>
              <w:spacing w:after="0" w:line="240" w:lineRule="auto"/>
              <w:jc w:val="center"/>
              <w:rPr>
                <w:rFonts w:ascii="Cambria" w:hAnsi="Cambria"/>
                <w:b/>
                <w:bCs/>
                <w:i/>
                <w:iCs/>
                <w:sz w:val="20"/>
                <w:szCs w:val="20"/>
              </w:rPr>
            </w:pPr>
            <w:r w:rsidRPr="00FA7DB7">
              <w:rPr>
                <w:rFonts w:ascii="Cambria" w:hAnsi="Cambria"/>
                <w:b/>
                <w:bCs/>
                <w:i/>
                <w:iCs/>
                <w:sz w:val="20"/>
                <w:szCs w:val="20"/>
              </w:rPr>
              <w:t>NIE DOTYCZY</w:t>
            </w:r>
          </w:p>
        </w:tc>
      </w:tr>
      <w:tr w:rsidR="00A96F7F" w:rsidRPr="00F77E1E" w:rsidTr="004164CB">
        <w:trPr>
          <w:trHeight w:val="177"/>
          <w:jc w:val="center"/>
        </w:trPr>
        <w:tc>
          <w:tcPr>
            <w:tcW w:w="2153" w:type="dxa"/>
            <w:tcBorders>
              <w:left w:val="single" w:sz="8" w:space="0" w:color="auto"/>
              <w:right w:val="single" w:sz="8" w:space="0" w:color="auto"/>
            </w:tcBorders>
            <w:shd w:val="clear" w:color="auto" w:fill="F2F2F2" w:themeFill="background1" w:themeFillShade="F2"/>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Niepełnosprawność jednego z rodziców kandydata</w:t>
            </w:r>
            <w:r w:rsidR="00522D29" w:rsidRPr="00522D29">
              <w:rPr>
                <w:rFonts w:ascii="Cambria" w:hAnsi="Cambria"/>
                <w:b/>
                <w:bCs/>
                <w:sz w:val="20"/>
                <w:szCs w:val="20"/>
                <w:vertAlign w:val="superscript"/>
              </w:rPr>
              <w:t>2</w:t>
            </w:r>
          </w:p>
        </w:tc>
        <w:tc>
          <w:tcPr>
            <w:tcW w:w="1000" w:type="dxa"/>
            <w:tcBorders>
              <w:left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TAK</w:t>
            </w:r>
          </w:p>
        </w:tc>
        <w:tc>
          <w:tcPr>
            <w:tcW w:w="1009" w:type="dxa"/>
            <w:tcBorders>
              <w:left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NIE</w:t>
            </w:r>
          </w:p>
        </w:tc>
        <w:tc>
          <w:tcPr>
            <w:tcW w:w="2810" w:type="dxa"/>
            <w:vMerge w:val="restart"/>
            <w:tcBorders>
              <w:left w:val="single" w:sz="8" w:space="0" w:color="auto"/>
              <w:right w:val="single" w:sz="8" w:space="0" w:color="auto"/>
            </w:tcBorders>
            <w:shd w:val="clear" w:color="auto" w:fill="F2F2F2" w:themeFill="background1" w:themeFillShade="F2"/>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sz w:val="20"/>
                <w:szCs w:val="20"/>
              </w:rPr>
            </w:pPr>
            <w:r w:rsidRPr="00F77E1E">
              <w:rPr>
                <w:rFonts w:ascii="Cambria" w:hAnsi="Cambria"/>
                <w:b/>
                <w:sz w:val="20"/>
                <w:szCs w:val="20"/>
              </w:rPr>
              <w:t>Orzeczenie o niepełnosprawności</w:t>
            </w:r>
            <w:r w:rsidRPr="00F77E1E">
              <w:rPr>
                <w:rFonts w:ascii="Cambria" w:hAnsi="Cambria"/>
                <w:sz w:val="20"/>
                <w:szCs w:val="20"/>
              </w:rPr>
              <w:t xml:space="preserve"> lub </w:t>
            </w:r>
            <w:r w:rsidRPr="00F77E1E">
              <w:rPr>
                <w:rFonts w:ascii="Cambria" w:hAnsi="Cambria"/>
                <w:b/>
                <w:sz w:val="20"/>
                <w:szCs w:val="20"/>
              </w:rPr>
              <w:t>o stopniu niepełnosprawności lub orzeczenie równoważne</w:t>
            </w:r>
          </w:p>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i/>
                <w:iCs/>
                <w:sz w:val="20"/>
                <w:szCs w:val="20"/>
              </w:rPr>
              <w:t>(w rozumieniu przepisów ustawy z dnia 27 sierpnia 1997 r. o rehabilitacji zawodowej i społecznej oraz zatrudnianiu osób niepełnosprawnych)</w:t>
            </w:r>
          </w:p>
        </w:tc>
        <w:tc>
          <w:tcPr>
            <w:tcW w:w="3700" w:type="dxa"/>
            <w:vMerge/>
            <w:tcBorders>
              <w:left w:val="single" w:sz="8" w:space="0" w:color="auto"/>
              <w:right w:val="single" w:sz="8" w:space="0" w:color="auto"/>
            </w:tcBorders>
            <w:shd w:val="clear" w:color="auto" w:fill="F2F2F2" w:themeFill="background1" w:themeFillShade="F2"/>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p>
        </w:tc>
      </w:tr>
      <w:tr w:rsidR="00A96F7F" w:rsidRPr="00F77E1E" w:rsidTr="004164CB">
        <w:trPr>
          <w:trHeight w:val="177"/>
          <w:jc w:val="center"/>
        </w:trPr>
        <w:tc>
          <w:tcPr>
            <w:tcW w:w="2153" w:type="dxa"/>
            <w:tcBorders>
              <w:left w:val="single" w:sz="8" w:space="0" w:color="auto"/>
              <w:right w:val="single" w:sz="8" w:space="0" w:color="auto"/>
            </w:tcBorders>
            <w:shd w:val="clear" w:color="auto" w:fill="F2F2F2" w:themeFill="background1" w:themeFillShade="F2"/>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Niepełnosprawność obojga  rodziców kandydata</w:t>
            </w:r>
            <w:r w:rsidR="00522D29" w:rsidRPr="00522D29">
              <w:rPr>
                <w:rFonts w:ascii="Cambria" w:hAnsi="Cambria"/>
                <w:b/>
                <w:bCs/>
                <w:sz w:val="20"/>
                <w:szCs w:val="20"/>
                <w:vertAlign w:val="superscript"/>
              </w:rPr>
              <w:t>2</w:t>
            </w:r>
          </w:p>
        </w:tc>
        <w:tc>
          <w:tcPr>
            <w:tcW w:w="1000" w:type="dxa"/>
            <w:tcBorders>
              <w:left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TAK</w:t>
            </w:r>
          </w:p>
        </w:tc>
        <w:tc>
          <w:tcPr>
            <w:tcW w:w="1009" w:type="dxa"/>
            <w:tcBorders>
              <w:left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NIE</w:t>
            </w:r>
          </w:p>
        </w:tc>
        <w:tc>
          <w:tcPr>
            <w:tcW w:w="2810" w:type="dxa"/>
            <w:vMerge/>
            <w:tcBorders>
              <w:left w:val="single" w:sz="8" w:space="0" w:color="auto"/>
              <w:right w:val="single" w:sz="8" w:space="0" w:color="auto"/>
            </w:tcBorders>
            <w:shd w:val="clear" w:color="auto" w:fill="F2F2F2" w:themeFill="background1" w:themeFillShade="F2"/>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p>
        </w:tc>
        <w:tc>
          <w:tcPr>
            <w:tcW w:w="3700" w:type="dxa"/>
            <w:vMerge/>
            <w:tcBorders>
              <w:left w:val="single" w:sz="8" w:space="0" w:color="auto"/>
              <w:right w:val="single" w:sz="8" w:space="0" w:color="auto"/>
            </w:tcBorders>
            <w:shd w:val="clear" w:color="auto" w:fill="F2F2F2" w:themeFill="background1" w:themeFillShade="F2"/>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p>
        </w:tc>
      </w:tr>
      <w:tr w:rsidR="00A96F7F" w:rsidRPr="00F77E1E" w:rsidTr="004164CB">
        <w:trPr>
          <w:trHeight w:val="1730"/>
          <w:jc w:val="center"/>
        </w:trPr>
        <w:tc>
          <w:tcPr>
            <w:tcW w:w="2153" w:type="dxa"/>
            <w:tcBorders>
              <w:left w:val="single" w:sz="8" w:space="0" w:color="auto"/>
              <w:right w:val="single" w:sz="8" w:space="0" w:color="auto"/>
            </w:tcBorders>
            <w:shd w:val="clear" w:color="auto" w:fill="F2F2F2" w:themeFill="background1" w:themeFillShade="F2"/>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Niepełnosprawność rodzeństwa kandydata</w:t>
            </w:r>
            <w:r w:rsidR="00522D29" w:rsidRPr="00522D29">
              <w:rPr>
                <w:rFonts w:ascii="Cambria" w:hAnsi="Cambria"/>
                <w:b/>
                <w:bCs/>
                <w:sz w:val="20"/>
                <w:szCs w:val="20"/>
                <w:vertAlign w:val="superscript"/>
              </w:rPr>
              <w:t>2</w:t>
            </w:r>
          </w:p>
          <w:p w:rsidR="00A96F7F" w:rsidRPr="00F77E1E" w:rsidRDefault="00A96F7F" w:rsidP="003A57C6">
            <w:pPr>
              <w:spacing w:after="0" w:line="240" w:lineRule="auto"/>
              <w:jc w:val="center"/>
              <w:rPr>
                <w:rFonts w:ascii="Cambria" w:hAnsi="Cambria"/>
                <w:sz w:val="20"/>
                <w:szCs w:val="20"/>
              </w:rPr>
            </w:pPr>
          </w:p>
          <w:p w:rsidR="00A96F7F" w:rsidRPr="00F77E1E" w:rsidRDefault="00A96F7F" w:rsidP="003A57C6">
            <w:pPr>
              <w:spacing w:after="0" w:line="240" w:lineRule="auto"/>
              <w:jc w:val="center"/>
              <w:rPr>
                <w:rFonts w:ascii="Cambria" w:hAnsi="Cambria"/>
                <w:sz w:val="20"/>
                <w:szCs w:val="20"/>
              </w:rPr>
            </w:pPr>
          </w:p>
        </w:tc>
        <w:tc>
          <w:tcPr>
            <w:tcW w:w="1000" w:type="dxa"/>
            <w:tcBorders>
              <w:left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TAK</w:t>
            </w:r>
          </w:p>
        </w:tc>
        <w:tc>
          <w:tcPr>
            <w:tcW w:w="1009" w:type="dxa"/>
            <w:tcBorders>
              <w:left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NIE</w:t>
            </w:r>
          </w:p>
        </w:tc>
        <w:tc>
          <w:tcPr>
            <w:tcW w:w="2810" w:type="dxa"/>
            <w:tcBorders>
              <w:left w:val="single" w:sz="8" w:space="0" w:color="auto"/>
              <w:right w:val="single" w:sz="8" w:space="0" w:color="auto"/>
            </w:tcBorders>
            <w:shd w:val="clear" w:color="auto" w:fill="F2F2F2" w:themeFill="background1" w:themeFillShade="F2"/>
            <w:vAlign w:val="center"/>
          </w:tcPr>
          <w:p w:rsidR="008C7A62" w:rsidRDefault="00A96F7F" w:rsidP="008C7A62">
            <w:pPr>
              <w:spacing w:after="0" w:line="240" w:lineRule="auto"/>
              <w:jc w:val="center"/>
              <w:rPr>
                <w:rFonts w:ascii="Cambria" w:hAnsi="Cambria"/>
                <w:i/>
                <w:sz w:val="20"/>
                <w:szCs w:val="20"/>
              </w:rPr>
            </w:pPr>
            <w:r w:rsidRPr="00F77E1E">
              <w:rPr>
                <w:rFonts w:ascii="Cambria" w:hAnsi="Cambria"/>
                <w:b/>
                <w:sz w:val="20"/>
                <w:szCs w:val="20"/>
              </w:rPr>
              <w:t>Orzeczenie o potrzebie kształcenia specjalnegowydane ze względu na niepełnosprawność</w:t>
            </w:r>
          </w:p>
          <w:p w:rsidR="00A96F7F" w:rsidRPr="00F77E1E" w:rsidRDefault="00A96F7F" w:rsidP="008C7A62">
            <w:pPr>
              <w:spacing w:after="0" w:line="240" w:lineRule="auto"/>
              <w:jc w:val="center"/>
              <w:rPr>
                <w:rFonts w:ascii="Cambria" w:hAnsi="Cambria"/>
                <w:b/>
                <w:bCs/>
                <w:sz w:val="20"/>
                <w:szCs w:val="20"/>
              </w:rPr>
            </w:pPr>
            <w:r w:rsidRPr="00F77E1E">
              <w:rPr>
                <w:rFonts w:ascii="Cambria" w:hAnsi="Cambria"/>
                <w:i/>
                <w:sz w:val="20"/>
                <w:szCs w:val="20"/>
              </w:rPr>
              <w:t>(o ile takie wystawiono)</w:t>
            </w:r>
          </w:p>
        </w:tc>
        <w:tc>
          <w:tcPr>
            <w:tcW w:w="3700" w:type="dxa"/>
            <w:vMerge/>
            <w:tcBorders>
              <w:left w:val="single" w:sz="8" w:space="0" w:color="auto"/>
              <w:right w:val="single" w:sz="8" w:space="0" w:color="auto"/>
            </w:tcBorders>
            <w:shd w:val="clear" w:color="auto" w:fill="F2F2F2" w:themeFill="background1" w:themeFillShade="F2"/>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p>
        </w:tc>
      </w:tr>
      <w:tr w:rsidR="00A96F7F" w:rsidRPr="00F77E1E" w:rsidTr="004164CB">
        <w:trPr>
          <w:trHeight w:val="177"/>
          <w:jc w:val="center"/>
        </w:trPr>
        <w:tc>
          <w:tcPr>
            <w:tcW w:w="2153" w:type="dxa"/>
            <w:tcBorders>
              <w:left w:val="single" w:sz="8" w:space="0" w:color="auto"/>
              <w:right w:val="single" w:sz="8" w:space="0" w:color="auto"/>
            </w:tcBorders>
            <w:shd w:val="clear" w:color="auto" w:fill="F2F2F2" w:themeFill="background1" w:themeFillShade="F2"/>
            <w:vAlign w:val="center"/>
          </w:tcPr>
          <w:p w:rsidR="00A96F7F" w:rsidRPr="00F77E1E" w:rsidRDefault="00A96F7F" w:rsidP="00F77E1E">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Samotne wychowywanie kandydata w rodzinie</w:t>
            </w:r>
            <w:r w:rsidR="00967584" w:rsidRPr="00967584">
              <w:rPr>
                <w:rFonts w:ascii="Cambria" w:hAnsi="Cambria"/>
                <w:b/>
                <w:bCs/>
                <w:sz w:val="20"/>
                <w:szCs w:val="20"/>
                <w:vertAlign w:val="superscript"/>
              </w:rPr>
              <w:t xml:space="preserve">1, </w:t>
            </w:r>
            <w:r w:rsidR="000B310E" w:rsidRPr="00967584">
              <w:rPr>
                <w:rFonts w:ascii="Cambria" w:hAnsi="Cambria"/>
                <w:b/>
                <w:bCs/>
                <w:sz w:val="20"/>
                <w:szCs w:val="20"/>
                <w:vertAlign w:val="superscript"/>
              </w:rPr>
              <w:t>2</w:t>
            </w:r>
          </w:p>
        </w:tc>
        <w:tc>
          <w:tcPr>
            <w:tcW w:w="1000" w:type="dxa"/>
            <w:tcBorders>
              <w:left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TAK</w:t>
            </w:r>
          </w:p>
        </w:tc>
        <w:tc>
          <w:tcPr>
            <w:tcW w:w="1009" w:type="dxa"/>
            <w:tcBorders>
              <w:left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NIE</w:t>
            </w:r>
          </w:p>
        </w:tc>
        <w:tc>
          <w:tcPr>
            <w:tcW w:w="2810" w:type="dxa"/>
            <w:tcBorders>
              <w:left w:val="single" w:sz="8" w:space="0" w:color="auto"/>
              <w:right w:val="single" w:sz="8" w:space="0" w:color="auto"/>
            </w:tcBorders>
            <w:shd w:val="clear" w:color="auto" w:fill="F2F2F2" w:themeFill="background1" w:themeFillShade="F2"/>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Prawomocny wyrok sądu rodzinnego orzekający rozwód lub separację</w:t>
            </w:r>
            <w:r w:rsidRPr="00F77E1E">
              <w:rPr>
                <w:rFonts w:ascii="Cambria" w:hAnsi="Cambria"/>
                <w:sz w:val="20"/>
                <w:szCs w:val="20"/>
              </w:rPr>
              <w:t xml:space="preserve"> lub </w:t>
            </w:r>
            <w:r w:rsidRPr="00F77E1E">
              <w:rPr>
                <w:rFonts w:ascii="Cambria" w:hAnsi="Cambria"/>
                <w:b/>
                <w:bCs/>
                <w:sz w:val="20"/>
                <w:szCs w:val="20"/>
              </w:rPr>
              <w:t>akt zgonu</w:t>
            </w:r>
            <w:r w:rsidRPr="00F77E1E">
              <w:rPr>
                <w:rFonts w:ascii="Cambria" w:hAnsi="Cambria"/>
                <w:sz w:val="20"/>
                <w:szCs w:val="20"/>
              </w:rPr>
              <w:t xml:space="preserve"> oraz </w:t>
            </w:r>
            <w:r w:rsidRPr="00F77E1E">
              <w:rPr>
                <w:rFonts w:ascii="Cambria" w:hAnsi="Cambria"/>
                <w:b/>
                <w:bCs/>
                <w:sz w:val="20"/>
                <w:szCs w:val="20"/>
              </w:rPr>
              <w:t>oświadczenie o samotnym wychowywaniu dziecka</w:t>
            </w:r>
            <w:r w:rsidRPr="00F77E1E">
              <w:rPr>
                <w:rFonts w:ascii="Cambria" w:hAnsi="Cambria"/>
                <w:sz w:val="20"/>
                <w:szCs w:val="20"/>
              </w:rPr>
              <w:t xml:space="preserve"> oraz </w:t>
            </w:r>
            <w:r w:rsidRPr="00F77E1E">
              <w:rPr>
                <w:rFonts w:ascii="Cambria" w:hAnsi="Cambria"/>
                <w:b/>
                <w:bCs/>
                <w:sz w:val="20"/>
                <w:szCs w:val="20"/>
              </w:rPr>
              <w:t>niewychowywaniu żadnego dziecka wspólnie z jego rodzicem</w:t>
            </w:r>
          </w:p>
        </w:tc>
        <w:tc>
          <w:tcPr>
            <w:tcW w:w="3700" w:type="dxa"/>
            <w:tcBorders>
              <w:left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Oświadczam, że samotnie wychowuję dziecko oraz nie wychowuję żadnego dziecka wspólnie z jego rodzicem.</w:t>
            </w:r>
          </w:p>
        </w:tc>
      </w:tr>
      <w:tr w:rsidR="00A96F7F" w:rsidRPr="00F77E1E" w:rsidTr="004164CB">
        <w:trPr>
          <w:trHeight w:val="177"/>
          <w:jc w:val="center"/>
        </w:trPr>
        <w:tc>
          <w:tcPr>
            <w:tcW w:w="2153" w:type="dxa"/>
            <w:tcBorders>
              <w:left w:val="single" w:sz="8" w:space="0" w:color="auto"/>
              <w:bottom w:val="single" w:sz="8" w:space="0" w:color="auto"/>
              <w:right w:val="single" w:sz="8" w:space="0" w:color="auto"/>
            </w:tcBorders>
            <w:shd w:val="clear" w:color="auto" w:fill="F2F2F2" w:themeFill="background1" w:themeFillShade="F2"/>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Objęcie dziecka pieczą zastępczą</w:t>
            </w:r>
            <w:r w:rsidR="00522D29" w:rsidRPr="00522D29">
              <w:rPr>
                <w:rFonts w:ascii="Cambria" w:hAnsi="Cambria"/>
                <w:b/>
                <w:bCs/>
                <w:sz w:val="20"/>
                <w:szCs w:val="20"/>
                <w:vertAlign w:val="superscript"/>
              </w:rPr>
              <w:t>2</w:t>
            </w:r>
          </w:p>
        </w:tc>
        <w:tc>
          <w:tcPr>
            <w:tcW w:w="1000" w:type="dxa"/>
            <w:tcBorders>
              <w:left w:val="single" w:sz="8" w:space="0" w:color="auto"/>
              <w:bottom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TAK</w:t>
            </w:r>
          </w:p>
        </w:tc>
        <w:tc>
          <w:tcPr>
            <w:tcW w:w="1009" w:type="dxa"/>
            <w:tcBorders>
              <w:left w:val="single" w:sz="8" w:space="0" w:color="auto"/>
              <w:bottom w:val="single" w:sz="8" w:space="0" w:color="auto"/>
              <w:right w:val="single" w:sz="8" w:space="0" w:color="auto"/>
            </w:tcBorders>
            <w:shd w:val="clear" w:color="auto" w:fill="FFFFFF" w:themeFill="background1"/>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
                <w:bCs/>
                <w:sz w:val="20"/>
                <w:szCs w:val="20"/>
              </w:rPr>
              <w:t>NIE</w:t>
            </w:r>
          </w:p>
        </w:tc>
        <w:tc>
          <w:tcPr>
            <w:tcW w:w="2810" w:type="dxa"/>
            <w:tcBorders>
              <w:left w:val="single" w:sz="8" w:space="0" w:color="auto"/>
              <w:bottom w:val="single" w:sz="8" w:space="0" w:color="auto"/>
              <w:right w:val="single" w:sz="8" w:space="0" w:color="auto"/>
            </w:tcBorders>
            <w:shd w:val="clear" w:color="auto" w:fill="F2F2F2" w:themeFill="background1" w:themeFillShade="F2"/>
            <w:vAlign w:val="center"/>
          </w:tcPr>
          <w:p w:rsidR="00A96F7F" w:rsidRPr="00F77E1E" w:rsidRDefault="00A96F7F" w:rsidP="003A57C6">
            <w:pPr>
              <w:widowControl w:val="0"/>
              <w:autoSpaceDE w:val="0"/>
              <w:autoSpaceDN w:val="0"/>
              <w:adjustRightInd w:val="0"/>
              <w:spacing w:after="0" w:line="240" w:lineRule="auto"/>
              <w:jc w:val="center"/>
              <w:rPr>
                <w:rFonts w:ascii="Cambria" w:hAnsi="Cambria"/>
                <w:b/>
                <w:sz w:val="20"/>
                <w:szCs w:val="20"/>
              </w:rPr>
            </w:pPr>
            <w:r w:rsidRPr="00F77E1E">
              <w:rPr>
                <w:rFonts w:ascii="Cambria" w:hAnsi="Cambria"/>
                <w:b/>
                <w:sz w:val="20"/>
                <w:szCs w:val="20"/>
              </w:rPr>
              <w:t>Dokument poświadczający objęcie dziecka pieczą zastępczą</w:t>
            </w:r>
          </w:p>
          <w:p w:rsidR="00A96F7F" w:rsidRPr="00F77E1E" w:rsidRDefault="00A96F7F" w:rsidP="003A57C6">
            <w:pPr>
              <w:widowControl w:val="0"/>
              <w:autoSpaceDE w:val="0"/>
              <w:autoSpaceDN w:val="0"/>
              <w:adjustRightInd w:val="0"/>
              <w:spacing w:after="0" w:line="240" w:lineRule="auto"/>
              <w:jc w:val="center"/>
              <w:rPr>
                <w:rFonts w:ascii="Cambria" w:hAnsi="Cambria"/>
                <w:b/>
                <w:bCs/>
                <w:sz w:val="20"/>
                <w:szCs w:val="20"/>
              </w:rPr>
            </w:pPr>
            <w:r w:rsidRPr="00F77E1E">
              <w:rPr>
                <w:rFonts w:ascii="Cambria" w:hAnsi="Cambria"/>
                <w:bCs/>
                <w:i/>
                <w:iCs/>
                <w:sz w:val="20"/>
                <w:szCs w:val="20"/>
              </w:rPr>
              <w:t>(zgodnie z ustawą z dnia 9 czerwca 2011r. o wspieraniu rodziny i systemie pieczy zastępczej)</w:t>
            </w:r>
          </w:p>
        </w:tc>
        <w:tc>
          <w:tcPr>
            <w:tcW w:w="3700" w:type="dxa"/>
            <w:tcBorders>
              <w:left w:val="single" w:sz="8" w:space="0" w:color="auto"/>
              <w:bottom w:val="single" w:sz="8" w:space="0" w:color="auto"/>
              <w:right w:val="single" w:sz="8" w:space="0" w:color="auto"/>
            </w:tcBorders>
            <w:shd w:val="clear" w:color="auto" w:fill="F2F2F2" w:themeFill="background1" w:themeFillShade="F2"/>
            <w:vAlign w:val="center"/>
          </w:tcPr>
          <w:p w:rsidR="00A96F7F" w:rsidRPr="00FA7DB7" w:rsidRDefault="00A96F7F" w:rsidP="003A57C6">
            <w:pPr>
              <w:widowControl w:val="0"/>
              <w:autoSpaceDE w:val="0"/>
              <w:autoSpaceDN w:val="0"/>
              <w:adjustRightInd w:val="0"/>
              <w:spacing w:after="0" w:line="240" w:lineRule="auto"/>
              <w:jc w:val="center"/>
              <w:rPr>
                <w:rFonts w:ascii="Cambria" w:hAnsi="Cambria"/>
                <w:b/>
                <w:bCs/>
                <w:i/>
                <w:iCs/>
                <w:sz w:val="20"/>
                <w:szCs w:val="20"/>
              </w:rPr>
            </w:pPr>
            <w:r w:rsidRPr="00FA7DB7">
              <w:rPr>
                <w:rFonts w:ascii="Cambria" w:hAnsi="Cambria"/>
                <w:b/>
                <w:bCs/>
                <w:i/>
                <w:iCs/>
                <w:sz w:val="20"/>
                <w:szCs w:val="20"/>
              </w:rPr>
              <w:t>NIE DOTYCZY</w:t>
            </w:r>
          </w:p>
        </w:tc>
      </w:tr>
    </w:tbl>
    <w:p w:rsidR="00CB3932" w:rsidRPr="00F77E1E" w:rsidRDefault="00681181" w:rsidP="002C6A9E">
      <w:pPr>
        <w:pStyle w:val="Akapitzlist"/>
        <w:spacing w:before="360" w:after="0" w:line="240" w:lineRule="auto"/>
        <w:ind w:left="5670" w:right="-23"/>
        <w:contextualSpacing w:val="0"/>
        <w:jc w:val="center"/>
        <w:rPr>
          <w:rFonts w:ascii="Cambria" w:hAnsi="Cambria"/>
        </w:rPr>
      </w:pPr>
      <w:r>
        <w:rPr>
          <w:rFonts w:ascii="Cambria" w:hAnsi="Cambria"/>
        </w:rPr>
        <w:tab/>
      </w:r>
      <w:r w:rsidRPr="00F77E1E">
        <w:rPr>
          <w:rFonts w:ascii="Cambria" w:hAnsi="Cambria"/>
          <w:i/>
          <w:sz w:val="20"/>
        </w:rPr>
        <w:t>_________________________________________</w:t>
      </w:r>
      <w:r w:rsidRPr="00F77E1E">
        <w:rPr>
          <w:rFonts w:ascii="Cambria" w:hAnsi="Cambria"/>
          <w:i/>
          <w:sz w:val="20"/>
        </w:rPr>
        <w:br/>
      </w:r>
      <w:r w:rsidR="00EF0EE1">
        <w:rPr>
          <w:rFonts w:ascii="Cambria" w:hAnsi="Cambria"/>
          <w:i/>
          <w:sz w:val="20"/>
          <w:vertAlign w:val="superscript"/>
        </w:rPr>
        <w:t>/</w:t>
      </w:r>
      <w:r w:rsidRPr="00F77E1E">
        <w:rPr>
          <w:rFonts w:ascii="Cambria" w:hAnsi="Cambria"/>
          <w:i/>
          <w:sz w:val="20"/>
          <w:vertAlign w:val="superscript"/>
        </w:rPr>
        <w:t xml:space="preserve">podpis rodzica / </w:t>
      </w:r>
      <w:r w:rsidR="00CB3932" w:rsidRPr="00681181">
        <w:rPr>
          <w:rFonts w:ascii="Cambria" w:hAnsi="Cambria"/>
        </w:rPr>
        <w:br w:type="page"/>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49"/>
        <w:gridCol w:w="1204"/>
        <w:gridCol w:w="1150"/>
        <w:gridCol w:w="2440"/>
        <w:gridCol w:w="2905"/>
      </w:tblGrid>
      <w:tr w:rsidR="003A51CB" w:rsidRPr="00F77E1E" w:rsidTr="003A51CB">
        <w:trPr>
          <w:trHeight w:val="283"/>
          <w:jc w:val="center"/>
        </w:trPr>
        <w:tc>
          <w:tcPr>
            <w:tcW w:w="10348" w:type="dxa"/>
            <w:gridSpan w:val="5"/>
            <w:shd w:val="clear" w:color="auto" w:fill="F2F2F2"/>
            <w:vAlign w:val="center"/>
          </w:tcPr>
          <w:p w:rsidR="003A51CB" w:rsidRPr="00F77E1E" w:rsidRDefault="003A51CB" w:rsidP="004F0F62">
            <w:pPr>
              <w:spacing w:before="60" w:after="60" w:line="240" w:lineRule="auto"/>
              <w:jc w:val="center"/>
              <w:rPr>
                <w:rFonts w:ascii="Cambria" w:hAnsi="Cambria"/>
                <w:b/>
                <w:bCs/>
              </w:rPr>
            </w:pPr>
            <w:r w:rsidRPr="00F77E1E">
              <w:rPr>
                <w:rFonts w:ascii="Cambria" w:hAnsi="Cambria"/>
                <w:b/>
                <w:bCs/>
              </w:rPr>
              <w:lastRenderedPageBreak/>
              <w:t>DOKUMENTY I OŚWIADCZENIA WYMAGANE NA PODSTAWIE ART. 131 UST. 6 USTAWY PRAWO OŚWIATOWE – KRYTERIA OKREŚLONE PRZEZ ORGAN PROWADZĄCY</w:t>
            </w:r>
            <w:r w:rsidRPr="00F77E1E">
              <w:rPr>
                <w:rFonts w:ascii="Cambria" w:hAnsi="Cambria"/>
                <w:b/>
                <w:bCs/>
              </w:rPr>
              <w:br/>
            </w:r>
            <w:r w:rsidRPr="00F77E1E">
              <w:rPr>
                <w:rFonts w:ascii="Cambria" w:hAnsi="Cambria"/>
                <w:i/>
                <w:iCs/>
                <w:sz w:val="20"/>
                <w:szCs w:val="20"/>
              </w:rPr>
              <w:t>(w przypadku równorzędnych wyników uzyskanych na pierwszym etapie postępowania rekrutacyjnego lub jeżeli po zakończeniu tego etapunadal dysponuje wolnymi miejscami, na drugim etapie postępowania rekrutacyjnego są brane pod uwagę)</w:t>
            </w:r>
          </w:p>
        </w:tc>
      </w:tr>
      <w:tr w:rsidR="00E15733" w:rsidRPr="00F77E1E" w:rsidTr="003A51CB">
        <w:trPr>
          <w:trHeight w:val="283"/>
          <w:jc w:val="center"/>
        </w:trPr>
        <w:tc>
          <w:tcPr>
            <w:tcW w:w="1985" w:type="dxa"/>
            <w:shd w:val="clear" w:color="auto" w:fill="F2F2F2"/>
            <w:vAlign w:val="center"/>
          </w:tcPr>
          <w:p w:rsidR="00E15733" w:rsidRPr="00F77E1E" w:rsidRDefault="00E15733" w:rsidP="004F0F62">
            <w:pPr>
              <w:spacing w:before="60" w:after="60" w:line="240" w:lineRule="auto"/>
              <w:jc w:val="center"/>
              <w:rPr>
                <w:rFonts w:ascii="Cambria" w:hAnsi="Cambria"/>
                <w:b/>
                <w:sz w:val="20"/>
                <w:szCs w:val="20"/>
              </w:rPr>
            </w:pPr>
            <w:bookmarkStart w:id="1" w:name="_Hlk30759398"/>
            <w:r w:rsidRPr="00F77E1E">
              <w:rPr>
                <w:rFonts w:ascii="Cambria" w:hAnsi="Cambria"/>
                <w:b/>
                <w:bCs/>
              </w:rPr>
              <w:t>KRYTERIA USTAWOWE</w:t>
            </w:r>
          </w:p>
        </w:tc>
        <w:tc>
          <w:tcPr>
            <w:tcW w:w="1984" w:type="dxa"/>
            <w:gridSpan w:val="2"/>
            <w:shd w:val="clear" w:color="auto" w:fill="F2F2F2"/>
            <w:vAlign w:val="center"/>
          </w:tcPr>
          <w:p w:rsidR="00E15733" w:rsidRPr="00F77E1E" w:rsidRDefault="00E15733" w:rsidP="004F0F62">
            <w:pPr>
              <w:widowControl w:val="0"/>
              <w:autoSpaceDE w:val="0"/>
              <w:autoSpaceDN w:val="0"/>
              <w:adjustRightInd w:val="0"/>
              <w:spacing w:after="0" w:line="240" w:lineRule="auto"/>
              <w:jc w:val="center"/>
              <w:rPr>
                <w:rFonts w:ascii="Cambria" w:hAnsi="Cambria"/>
                <w:b/>
                <w:sz w:val="20"/>
                <w:szCs w:val="20"/>
              </w:rPr>
            </w:pPr>
            <w:r w:rsidRPr="00F77E1E">
              <w:rPr>
                <w:rFonts w:ascii="Cambria" w:hAnsi="Cambria"/>
                <w:b/>
                <w:bCs/>
              </w:rPr>
              <w:t>SpełnienieKryterium</w:t>
            </w:r>
          </w:p>
        </w:tc>
        <w:tc>
          <w:tcPr>
            <w:tcW w:w="6379" w:type="dxa"/>
            <w:gridSpan w:val="2"/>
            <w:shd w:val="clear" w:color="auto" w:fill="F2F2F2"/>
            <w:vAlign w:val="center"/>
          </w:tcPr>
          <w:p w:rsidR="00E15733" w:rsidRPr="00F77E1E" w:rsidRDefault="00E15733" w:rsidP="004F0F62">
            <w:pPr>
              <w:spacing w:before="60" w:after="60" w:line="240" w:lineRule="auto"/>
              <w:jc w:val="center"/>
              <w:rPr>
                <w:rFonts w:ascii="Cambria" w:hAnsi="Cambria"/>
                <w:b/>
                <w:sz w:val="20"/>
                <w:szCs w:val="20"/>
              </w:rPr>
            </w:pPr>
            <w:r w:rsidRPr="00F77E1E">
              <w:rPr>
                <w:rFonts w:ascii="Cambria" w:hAnsi="Cambria"/>
                <w:b/>
                <w:bCs/>
              </w:rPr>
              <w:t>Dokument potwierdzający spełnienie kryterium</w:t>
            </w:r>
            <w:r>
              <w:rPr>
                <w:rFonts w:ascii="Cambria" w:hAnsi="Cambria"/>
                <w:b/>
                <w:bCs/>
              </w:rPr>
              <w:t xml:space="preserve"> lub o</w:t>
            </w:r>
            <w:r w:rsidRPr="00F77E1E">
              <w:rPr>
                <w:rFonts w:ascii="Cambria" w:hAnsi="Cambria"/>
                <w:b/>
                <w:bCs/>
              </w:rPr>
              <w:t>świadczenie rodzica</w:t>
            </w:r>
          </w:p>
        </w:tc>
      </w:tr>
      <w:tr w:rsidR="00E15733" w:rsidRPr="00F77E1E" w:rsidTr="003A51CB">
        <w:trPr>
          <w:trHeight w:val="283"/>
          <w:jc w:val="center"/>
        </w:trPr>
        <w:tc>
          <w:tcPr>
            <w:tcW w:w="1985" w:type="dxa"/>
            <w:tcBorders>
              <w:bottom w:val="single" w:sz="4" w:space="0" w:color="auto"/>
            </w:tcBorders>
            <w:shd w:val="clear" w:color="auto" w:fill="F2F2F2"/>
            <w:vAlign w:val="center"/>
          </w:tcPr>
          <w:p w:rsidR="00E15733" w:rsidRPr="00F77E1E" w:rsidRDefault="004F0F62" w:rsidP="004F0F62">
            <w:pPr>
              <w:spacing w:before="60" w:after="60" w:line="240" w:lineRule="auto"/>
              <w:jc w:val="center"/>
              <w:rPr>
                <w:rFonts w:ascii="Cambria" w:hAnsi="Cambria"/>
                <w:b/>
                <w:sz w:val="20"/>
                <w:szCs w:val="20"/>
              </w:rPr>
            </w:pPr>
            <w:r>
              <w:rPr>
                <w:rFonts w:ascii="Cambria" w:hAnsi="Cambria"/>
                <w:b/>
                <w:sz w:val="20"/>
                <w:szCs w:val="20"/>
              </w:rPr>
              <w:t>I</w:t>
            </w:r>
          </w:p>
        </w:tc>
        <w:tc>
          <w:tcPr>
            <w:tcW w:w="992" w:type="dxa"/>
            <w:shd w:val="clear" w:color="auto" w:fill="F2F2F2"/>
            <w:vAlign w:val="center"/>
          </w:tcPr>
          <w:p w:rsidR="00E15733" w:rsidRPr="00F77E1E" w:rsidRDefault="004F0F62" w:rsidP="004F0F62">
            <w:pPr>
              <w:spacing w:before="60" w:after="60" w:line="240" w:lineRule="auto"/>
              <w:jc w:val="center"/>
              <w:rPr>
                <w:rFonts w:ascii="Cambria" w:hAnsi="Cambria"/>
                <w:b/>
                <w:sz w:val="20"/>
                <w:szCs w:val="20"/>
              </w:rPr>
            </w:pPr>
            <w:r>
              <w:rPr>
                <w:rFonts w:ascii="Cambria" w:hAnsi="Cambria"/>
                <w:b/>
                <w:sz w:val="20"/>
                <w:szCs w:val="20"/>
              </w:rPr>
              <w:t>II</w:t>
            </w:r>
          </w:p>
        </w:tc>
        <w:tc>
          <w:tcPr>
            <w:tcW w:w="992" w:type="dxa"/>
            <w:shd w:val="clear" w:color="auto" w:fill="F2F2F2"/>
            <w:vAlign w:val="center"/>
          </w:tcPr>
          <w:p w:rsidR="00E15733" w:rsidRPr="00F77E1E" w:rsidRDefault="004F0F62" w:rsidP="004F0F62">
            <w:pPr>
              <w:spacing w:before="60" w:after="60" w:line="240" w:lineRule="auto"/>
              <w:jc w:val="center"/>
              <w:rPr>
                <w:rFonts w:ascii="Cambria" w:hAnsi="Cambria"/>
                <w:b/>
                <w:sz w:val="20"/>
                <w:szCs w:val="20"/>
              </w:rPr>
            </w:pPr>
            <w:r>
              <w:rPr>
                <w:rFonts w:ascii="Cambria" w:hAnsi="Cambria"/>
                <w:b/>
                <w:sz w:val="20"/>
                <w:szCs w:val="20"/>
              </w:rPr>
              <w:t>II</w:t>
            </w:r>
          </w:p>
        </w:tc>
        <w:tc>
          <w:tcPr>
            <w:tcW w:w="2693" w:type="dxa"/>
            <w:shd w:val="clear" w:color="auto" w:fill="F2F2F2"/>
            <w:vAlign w:val="center"/>
          </w:tcPr>
          <w:p w:rsidR="00E15733" w:rsidRPr="00F77E1E" w:rsidRDefault="004F0F62" w:rsidP="004F0F62">
            <w:pPr>
              <w:spacing w:before="60" w:after="60" w:line="240" w:lineRule="auto"/>
              <w:jc w:val="center"/>
              <w:rPr>
                <w:rFonts w:ascii="Cambria" w:hAnsi="Cambria"/>
                <w:b/>
                <w:sz w:val="20"/>
                <w:szCs w:val="20"/>
              </w:rPr>
            </w:pPr>
            <w:r>
              <w:rPr>
                <w:rFonts w:ascii="Cambria" w:hAnsi="Cambria"/>
                <w:b/>
                <w:sz w:val="20"/>
                <w:szCs w:val="20"/>
              </w:rPr>
              <w:t>IV</w:t>
            </w:r>
          </w:p>
        </w:tc>
        <w:tc>
          <w:tcPr>
            <w:tcW w:w="3686" w:type="dxa"/>
            <w:shd w:val="clear" w:color="auto" w:fill="F2F2F2"/>
            <w:vAlign w:val="center"/>
          </w:tcPr>
          <w:p w:rsidR="00E15733" w:rsidRPr="00F77E1E" w:rsidRDefault="004F0F62" w:rsidP="004F0F62">
            <w:pPr>
              <w:spacing w:before="60" w:after="60" w:line="240" w:lineRule="auto"/>
              <w:jc w:val="center"/>
              <w:rPr>
                <w:rFonts w:ascii="Cambria" w:hAnsi="Cambria"/>
                <w:b/>
                <w:sz w:val="20"/>
                <w:szCs w:val="20"/>
              </w:rPr>
            </w:pPr>
            <w:r>
              <w:rPr>
                <w:rFonts w:ascii="Cambria" w:hAnsi="Cambria"/>
                <w:b/>
                <w:sz w:val="20"/>
                <w:szCs w:val="20"/>
              </w:rPr>
              <w:t>V</w:t>
            </w:r>
          </w:p>
        </w:tc>
      </w:tr>
      <w:tr w:rsidR="005A7D80" w:rsidRPr="00F77E1E" w:rsidTr="003A51CB">
        <w:trPr>
          <w:trHeight w:val="1352"/>
          <w:jc w:val="center"/>
        </w:trPr>
        <w:tc>
          <w:tcPr>
            <w:tcW w:w="1985" w:type="dxa"/>
            <w:shd w:val="clear" w:color="auto" w:fill="F2F2F2" w:themeFill="background1" w:themeFillShade="F2"/>
            <w:vAlign w:val="center"/>
          </w:tcPr>
          <w:p w:rsidR="005A7D80" w:rsidRPr="00DA1FDB" w:rsidRDefault="00C63420" w:rsidP="00897338">
            <w:pPr>
              <w:spacing w:before="60" w:after="60" w:line="240" w:lineRule="auto"/>
              <w:jc w:val="center"/>
              <w:rPr>
                <w:rFonts w:ascii="Cambria" w:hAnsi="Cambria"/>
                <w:b/>
                <w:sz w:val="20"/>
                <w:szCs w:val="20"/>
              </w:rPr>
            </w:pPr>
            <w:bookmarkStart w:id="2" w:name="_Hlk536786796"/>
            <w:r>
              <w:rPr>
                <w:rFonts w:ascii="Cambria" w:hAnsi="Cambria"/>
                <w:b/>
                <w:sz w:val="20"/>
                <w:szCs w:val="20"/>
              </w:rPr>
              <w:t xml:space="preserve">Rodzice, bądź rodzic samotnie wychowujący dziecko, </w:t>
            </w:r>
            <w:r w:rsidR="003C747C">
              <w:rPr>
                <w:rFonts w:ascii="Cambria" w:hAnsi="Cambria"/>
                <w:b/>
                <w:sz w:val="20"/>
                <w:szCs w:val="20"/>
              </w:rPr>
              <w:t>pracują, uczą się, prowadzą pozarolniczą działalność gospodarczą</w:t>
            </w:r>
            <w:r w:rsidR="00897338" w:rsidRPr="00522D29">
              <w:rPr>
                <w:rFonts w:ascii="Cambria" w:hAnsi="Cambria"/>
                <w:b/>
                <w:bCs/>
                <w:sz w:val="20"/>
                <w:szCs w:val="20"/>
                <w:vertAlign w:val="superscript"/>
              </w:rPr>
              <w:t>2</w:t>
            </w:r>
          </w:p>
        </w:tc>
        <w:tc>
          <w:tcPr>
            <w:tcW w:w="992" w:type="dxa"/>
            <w:shd w:val="clear" w:color="auto" w:fill="auto"/>
            <w:vAlign w:val="center"/>
          </w:tcPr>
          <w:p w:rsidR="005A7D80" w:rsidRPr="00DA1FDB" w:rsidRDefault="005A7D80" w:rsidP="00E15733">
            <w:pPr>
              <w:spacing w:before="60" w:after="60" w:line="240" w:lineRule="auto"/>
              <w:jc w:val="center"/>
              <w:rPr>
                <w:rFonts w:ascii="Cambria" w:hAnsi="Cambria"/>
                <w:b/>
                <w:bCs/>
                <w:sz w:val="20"/>
                <w:szCs w:val="20"/>
              </w:rPr>
            </w:pPr>
            <w:r w:rsidRPr="00DA1FDB">
              <w:rPr>
                <w:rFonts w:ascii="Cambria" w:hAnsi="Cambria"/>
                <w:b/>
                <w:bCs/>
                <w:sz w:val="20"/>
                <w:szCs w:val="20"/>
              </w:rPr>
              <w:t>TAK</w:t>
            </w:r>
          </w:p>
        </w:tc>
        <w:tc>
          <w:tcPr>
            <w:tcW w:w="992" w:type="dxa"/>
            <w:shd w:val="clear" w:color="auto" w:fill="auto"/>
            <w:vAlign w:val="center"/>
          </w:tcPr>
          <w:p w:rsidR="005A7D80" w:rsidRPr="00DA1FDB" w:rsidRDefault="005A7D80" w:rsidP="00E15733">
            <w:pPr>
              <w:spacing w:before="60" w:after="60" w:line="240" w:lineRule="auto"/>
              <w:jc w:val="center"/>
              <w:rPr>
                <w:rFonts w:ascii="Cambria" w:hAnsi="Cambria"/>
                <w:b/>
                <w:bCs/>
                <w:sz w:val="20"/>
                <w:szCs w:val="20"/>
              </w:rPr>
            </w:pPr>
            <w:r w:rsidRPr="00DA1FDB">
              <w:rPr>
                <w:rFonts w:ascii="Cambria" w:hAnsi="Cambria"/>
                <w:b/>
                <w:bCs/>
                <w:sz w:val="20"/>
                <w:szCs w:val="20"/>
              </w:rPr>
              <w:t>NIE</w:t>
            </w:r>
          </w:p>
        </w:tc>
        <w:tc>
          <w:tcPr>
            <w:tcW w:w="2693" w:type="dxa"/>
            <w:shd w:val="clear" w:color="auto" w:fill="auto"/>
            <w:vAlign w:val="center"/>
          </w:tcPr>
          <w:p w:rsidR="005A7D80" w:rsidRPr="00DA1FDB" w:rsidRDefault="00A64F95" w:rsidP="00E15733">
            <w:pPr>
              <w:spacing w:before="60" w:after="60" w:line="240" w:lineRule="auto"/>
              <w:jc w:val="center"/>
              <w:rPr>
                <w:rFonts w:ascii="Cambria" w:hAnsi="Cambria"/>
                <w:b/>
                <w:sz w:val="20"/>
                <w:szCs w:val="20"/>
              </w:rPr>
            </w:pPr>
            <w:r>
              <w:rPr>
                <w:rFonts w:ascii="Cambria" w:hAnsi="Cambria"/>
                <w:b/>
                <w:sz w:val="20"/>
                <w:szCs w:val="20"/>
              </w:rPr>
              <w:t xml:space="preserve">Zaświadczenie o zatrudnieniu, potwierdzenie prowadzenia działalności gospodarczej lub rolniczej z właściwego rejestru/ewidencji, zaświadczenie z uczelni lub szkoły </w:t>
            </w:r>
          </w:p>
        </w:tc>
        <w:tc>
          <w:tcPr>
            <w:tcW w:w="3686" w:type="dxa"/>
            <w:shd w:val="clear" w:color="auto" w:fill="auto"/>
            <w:vAlign w:val="center"/>
          </w:tcPr>
          <w:p w:rsidR="005A7D80" w:rsidRPr="00A64F95" w:rsidRDefault="00A64F95" w:rsidP="00E15733">
            <w:pPr>
              <w:spacing w:before="60" w:after="60" w:line="240" w:lineRule="auto"/>
              <w:jc w:val="center"/>
              <w:rPr>
                <w:rFonts w:ascii="Cambria" w:hAnsi="Cambria"/>
                <w:b/>
                <w:sz w:val="20"/>
                <w:szCs w:val="20"/>
              </w:rPr>
            </w:pPr>
            <w:r w:rsidRPr="00A64F95">
              <w:rPr>
                <w:rFonts w:ascii="Cambria" w:hAnsi="Cambria"/>
                <w:b/>
                <w:sz w:val="20"/>
                <w:szCs w:val="20"/>
              </w:rPr>
              <w:t>NIE DOTYCZY</w:t>
            </w:r>
          </w:p>
        </w:tc>
      </w:tr>
      <w:bookmarkEnd w:id="2"/>
      <w:tr w:rsidR="005A7D80" w:rsidRPr="00F77E1E" w:rsidTr="003A51CB">
        <w:trPr>
          <w:jc w:val="center"/>
        </w:trPr>
        <w:tc>
          <w:tcPr>
            <w:tcW w:w="1985" w:type="dxa"/>
            <w:shd w:val="clear" w:color="auto" w:fill="F2F2F2" w:themeFill="background1" w:themeFillShade="F2"/>
            <w:vAlign w:val="center"/>
          </w:tcPr>
          <w:p w:rsidR="005A7D80" w:rsidRPr="00DA1FDB" w:rsidRDefault="005A7D80" w:rsidP="005A7D80">
            <w:pPr>
              <w:spacing w:before="60" w:after="60" w:line="240" w:lineRule="auto"/>
              <w:jc w:val="center"/>
              <w:rPr>
                <w:rFonts w:ascii="Cambria" w:hAnsi="Cambria"/>
                <w:b/>
                <w:sz w:val="20"/>
                <w:szCs w:val="20"/>
              </w:rPr>
            </w:pPr>
            <w:r w:rsidRPr="00DA1FDB">
              <w:rPr>
                <w:rFonts w:ascii="Cambria" w:hAnsi="Cambria"/>
                <w:b/>
                <w:sz w:val="20"/>
                <w:szCs w:val="20"/>
              </w:rPr>
              <w:t xml:space="preserve">Rodzeństwo kandydata uczęszcza do </w:t>
            </w:r>
            <w:r w:rsidR="00897338">
              <w:rPr>
                <w:rFonts w:ascii="Cambria" w:hAnsi="Cambria"/>
                <w:b/>
                <w:sz w:val="20"/>
                <w:szCs w:val="20"/>
              </w:rPr>
              <w:t>oddziału przedszkolnego</w:t>
            </w:r>
            <w:r w:rsidRPr="00DA1FDB">
              <w:rPr>
                <w:rFonts w:ascii="Cambria" w:hAnsi="Cambria"/>
                <w:b/>
                <w:sz w:val="20"/>
                <w:szCs w:val="20"/>
              </w:rPr>
              <w:t>, do którego złożono wniosek</w:t>
            </w:r>
            <w:r w:rsidR="002D1AC8">
              <w:rPr>
                <w:rFonts w:ascii="Cambria" w:hAnsi="Cambria"/>
                <w:bCs/>
                <w:sz w:val="20"/>
                <w:szCs w:val="20"/>
                <w:vertAlign w:val="superscript"/>
              </w:rPr>
              <w:t>3</w:t>
            </w:r>
          </w:p>
        </w:tc>
        <w:tc>
          <w:tcPr>
            <w:tcW w:w="992" w:type="dxa"/>
            <w:shd w:val="clear" w:color="auto" w:fill="auto"/>
            <w:vAlign w:val="center"/>
          </w:tcPr>
          <w:p w:rsidR="005A7D80" w:rsidRPr="00DA1FDB" w:rsidRDefault="005A7D80" w:rsidP="005A7D80">
            <w:pPr>
              <w:spacing w:before="60" w:after="60" w:line="240" w:lineRule="auto"/>
              <w:jc w:val="center"/>
              <w:rPr>
                <w:rFonts w:ascii="Cambria" w:hAnsi="Cambria"/>
                <w:b/>
                <w:bCs/>
                <w:sz w:val="20"/>
                <w:szCs w:val="20"/>
              </w:rPr>
            </w:pPr>
            <w:r w:rsidRPr="00DA1FDB">
              <w:rPr>
                <w:rFonts w:ascii="Cambria" w:hAnsi="Cambria"/>
                <w:b/>
                <w:bCs/>
                <w:sz w:val="20"/>
                <w:szCs w:val="20"/>
              </w:rPr>
              <w:t>TAK</w:t>
            </w:r>
          </w:p>
        </w:tc>
        <w:tc>
          <w:tcPr>
            <w:tcW w:w="992" w:type="dxa"/>
            <w:shd w:val="clear" w:color="auto" w:fill="auto"/>
            <w:vAlign w:val="center"/>
          </w:tcPr>
          <w:p w:rsidR="005A7D80" w:rsidRPr="00DA1FDB" w:rsidRDefault="005A7D80" w:rsidP="005A7D80">
            <w:pPr>
              <w:spacing w:before="60" w:after="60" w:line="240" w:lineRule="auto"/>
              <w:jc w:val="center"/>
              <w:rPr>
                <w:rFonts w:ascii="Cambria" w:hAnsi="Cambria"/>
                <w:b/>
                <w:bCs/>
                <w:sz w:val="20"/>
                <w:szCs w:val="20"/>
              </w:rPr>
            </w:pPr>
            <w:r w:rsidRPr="00DA1FDB">
              <w:rPr>
                <w:rFonts w:ascii="Cambria" w:hAnsi="Cambria"/>
                <w:b/>
                <w:bCs/>
                <w:sz w:val="20"/>
                <w:szCs w:val="20"/>
              </w:rPr>
              <w:t>NIE</w:t>
            </w:r>
          </w:p>
        </w:tc>
        <w:tc>
          <w:tcPr>
            <w:tcW w:w="2693" w:type="dxa"/>
            <w:shd w:val="clear" w:color="auto" w:fill="auto"/>
            <w:vAlign w:val="center"/>
          </w:tcPr>
          <w:p w:rsidR="005A7D80" w:rsidRPr="00DA1FDB" w:rsidRDefault="008A7E7E" w:rsidP="00897338">
            <w:pPr>
              <w:spacing w:before="60" w:after="60" w:line="240" w:lineRule="auto"/>
              <w:jc w:val="center"/>
              <w:rPr>
                <w:rFonts w:ascii="Cambria" w:hAnsi="Cambria"/>
                <w:b/>
                <w:bCs/>
                <w:sz w:val="20"/>
                <w:szCs w:val="20"/>
              </w:rPr>
            </w:pPr>
            <w:r>
              <w:rPr>
                <w:rFonts w:ascii="Cambria" w:hAnsi="Cambria"/>
                <w:b/>
                <w:bCs/>
                <w:sz w:val="20"/>
                <w:szCs w:val="20"/>
              </w:rPr>
              <w:t xml:space="preserve">Oświadczenie rodziców </w:t>
            </w:r>
          </w:p>
        </w:tc>
        <w:tc>
          <w:tcPr>
            <w:tcW w:w="3686" w:type="dxa"/>
            <w:shd w:val="clear" w:color="auto" w:fill="auto"/>
            <w:vAlign w:val="center"/>
          </w:tcPr>
          <w:p w:rsidR="005A7D80" w:rsidRPr="00DA1FDB" w:rsidRDefault="008A7E7E" w:rsidP="005A7D80">
            <w:pPr>
              <w:spacing w:before="60" w:after="60" w:line="240" w:lineRule="auto"/>
              <w:jc w:val="center"/>
              <w:rPr>
                <w:rFonts w:ascii="Cambria" w:hAnsi="Cambria"/>
                <w:sz w:val="20"/>
                <w:szCs w:val="20"/>
              </w:rPr>
            </w:pPr>
            <w:r>
              <w:rPr>
                <w:rFonts w:ascii="Cambria" w:hAnsi="Cambria"/>
                <w:sz w:val="20"/>
                <w:szCs w:val="20"/>
              </w:rPr>
              <w:t>Oświadczam</w:t>
            </w:r>
            <w:r w:rsidR="00B143B1">
              <w:rPr>
                <w:rFonts w:ascii="Cambria" w:hAnsi="Cambria"/>
                <w:sz w:val="20"/>
                <w:szCs w:val="20"/>
              </w:rPr>
              <w:t>/</w:t>
            </w:r>
            <w:r>
              <w:rPr>
                <w:rFonts w:ascii="Cambria" w:hAnsi="Cambria"/>
                <w:sz w:val="20"/>
                <w:szCs w:val="20"/>
              </w:rPr>
              <w:t>y, że rod</w:t>
            </w:r>
            <w:r w:rsidR="00B143B1">
              <w:rPr>
                <w:rFonts w:ascii="Cambria" w:hAnsi="Cambria"/>
                <w:sz w:val="20"/>
                <w:szCs w:val="20"/>
              </w:rPr>
              <w:t>z</w:t>
            </w:r>
            <w:r>
              <w:rPr>
                <w:rFonts w:ascii="Cambria" w:hAnsi="Cambria"/>
                <w:sz w:val="20"/>
                <w:szCs w:val="20"/>
              </w:rPr>
              <w:t xml:space="preserve">eństwo kandydata uczęszcza do </w:t>
            </w:r>
            <w:r w:rsidR="00B143B1">
              <w:rPr>
                <w:rFonts w:ascii="Cambria" w:hAnsi="Cambria"/>
                <w:sz w:val="20"/>
                <w:szCs w:val="20"/>
              </w:rPr>
              <w:t>przedszkola.</w:t>
            </w:r>
          </w:p>
        </w:tc>
      </w:tr>
      <w:tr w:rsidR="005A7D80" w:rsidRPr="00F77E1E" w:rsidTr="003A51CB">
        <w:trPr>
          <w:jc w:val="center"/>
        </w:trPr>
        <w:tc>
          <w:tcPr>
            <w:tcW w:w="1985" w:type="dxa"/>
            <w:shd w:val="clear" w:color="auto" w:fill="F2F2F2" w:themeFill="background1" w:themeFillShade="F2"/>
            <w:vAlign w:val="center"/>
          </w:tcPr>
          <w:p w:rsidR="005A7D80" w:rsidRPr="00DA1FDB" w:rsidRDefault="00897338" w:rsidP="005A7D80">
            <w:pPr>
              <w:spacing w:before="60" w:after="60" w:line="240" w:lineRule="auto"/>
              <w:jc w:val="center"/>
              <w:rPr>
                <w:rFonts w:ascii="Cambria" w:hAnsi="Cambria"/>
                <w:b/>
                <w:bCs/>
                <w:sz w:val="20"/>
                <w:szCs w:val="20"/>
              </w:rPr>
            </w:pPr>
            <w:r>
              <w:rPr>
                <w:rFonts w:ascii="Cambria" w:hAnsi="Cambria"/>
                <w:b/>
                <w:bCs/>
                <w:sz w:val="20"/>
                <w:szCs w:val="20"/>
              </w:rPr>
              <w:t xml:space="preserve">Dziecko wychowuje się w rodzinie objętej nadzorem kuratorskimOświadczenie rodziców </w:t>
            </w:r>
            <w:r>
              <w:rPr>
                <w:rFonts w:ascii="Cambria" w:hAnsi="Cambria"/>
                <w:bCs/>
                <w:sz w:val="20"/>
                <w:szCs w:val="20"/>
                <w:vertAlign w:val="superscript"/>
              </w:rPr>
              <w:t>3</w:t>
            </w:r>
          </w:p>
        </w:tc>
        <w:tc>
          <w:tcPr>
            <w:tcW w:w="992" w:type="dxa"/>
            <w:shd w:val="clear" w:color="auto" w:fill="auto"/>
            <w:vAlign w:val="center"/>
          </w:tcPr>
          <w:p w:rsidR="005A7D80" w:rsidRPr="00DA1FDB" w:rsidRDefault="005A7D80" w:rsidP="005A7D80">
            <w:pPr>
              <w:spacing w:before="60" w:after="60" w:line="240" w:lineRule="auto"/>
              <w:jc w:val="center"/>
              <w:rPr>
                <w:rFonts w:ascii="Cambria" w:hAnsi="Cambria"/>
                <w:b/>
                <w:bCs/>
                <w:sz w:val="20"/>
                <w:szCs w:val="20"/>
              </w:rPr>
            </w:pPr>
            <w:r w:rsidRPr="00DA1FDB">
              <w:rPr>
                <w:rFonts w:ascii="Cambria" w:hAnsi="Cambria"/>
                <w:b/>
                <w:bCs/>
                <w:sz w:val="20"/>
                <w:szCs w:val="20"/>
              </w:rPr>
              <w:t>TAK</w:t>
            </w:r>
          </w:p>
        </w:tc>
        <w:tc>
          <w:tcPr>
            <w:tcW w:w="992" w:type="dxa"/>
            <w:shd w:val="clear" w:color="auto" w:fill="auto"/>
            <w:vAlign w:val="center"/>
          </w:tcPr>
          <w:p w:rsidR="005A7D80" w:rsidRPr="00DA1FDB" w:rsidRDefault="005A7D80" w:rsidP="005A7D80">
            <w:pPr>
              <w:spacing w:before="60" w:after="60" w:line="240" w:lineRule="auto"/>
              <w:jc w:val="center"/>
              <w:rPr>
                <w:rFonts w:ascii="Cambria" w:hAnsi="Cambria"/>
                <w:b/>
                <w:bCs/>
                <w:sz w:val="20"/>
                <w:szCs w:val="20"/>
              </w:rPr>
            </w:pPr>
            <w:r w:rsidRPr="00DA1FDB">
              <w:rPr>
                <w:rFonts w:ascii="Cambria" w:hAnsi="Cambria"/>
                <w:b/>
                <w:bCs/>
                <w:sz w:val="20"/>
                <w:szCs w:val="20"/>
              </w:rPr>
              <w:t>NIE</w:t>
            </w:r>
          </w:p>
        </w:tc>
        <w:tc>
          <w:tcPr>
            <w:tcW w:w="2693" w:type="dxa"/>
            <w:shd w:val="clear" w:color="auto" w:fill="auto"/>
            <w:vAlign w:val="center"/>
          </w:tcPr>
          <w:p w:rsidR="005A7D80" w:rsidRPr="00DA1FDB" w:rsidRDefault="00897338" w:rsidP="008F5715">
            <w:pPr>
              <w:spacing w:before="60" w:after="60" w:line="240" w:lineRule="auto"/>
              <w:jc w:val="center"/>
              <w:rPr>
                <w:rFonts w:ascii="Cambria" w:hAnsi="Cambria"/>
                <w:b/>
                <w:bCs/>
                <w:sz w:val="20"/>
                <w:szCs w:val="20"/>
              </w:rPr>
            </w:pPr>
            <w:r>
              <w:rPr>
                <w:rFonts w:ascii="Cambria" w:hAnsi="Cambria"/>
                <w:b/>
                <w:bCs/>
                <w:sz w:val="20"/>
                <w:szCs w:val="20"/>
              </w:rPr>
              <w:t>Oświadczenie rodziców</w:t>
            </w:r>
          </w:p>
        </w:tc>
        <w:tc>
          <w:tcPr>
            <w:tcW w:w="3686" w:type="dxa"/>
            <w:shd w:val="clear" w:color="auto" w:fill="auto"/>
            <w:vAlign w:val="center"/>
          </w:tcPr>
          <w:p w:rsidR="003A51CB" w:rsidRPr="003A51CB" w:rsidRDefault="00897338" w:rsidP="005A7D80">
            <w:pPr>
              <w:spacing w:before="60" w:after="60" w:line="240" w:lineRule="auto"/>
              <w:jc w:val="center"/>
              <w:rPr>
                <w:rFonts w:ascii="Cambria" w:hAnsi="Cambria"/>
                <w:b/>
                <w:bCs/>
                <w:sz w:val="20"/>
                <w:szCs w:val="20"/>
              </w:rPr>
            </w:pPr>
            <w:r w:rsidRPr="00897338">
              <w:rPr>
                <w:rFonts w:ascii="Cambria" w:hAnsi="Cambria"/>
                <w:sz w:val="20"/>
                <w:szCs w:val="20"/>
              </w:rPr>
              <w:t>Oświadczam/y, że</w:t>
            </w:r>
            <w:r>
              <w:rPr>
                <w:rFonts w:ascii="Cambria" w:hAnsi="Cambria"/>
                <w:sz w:val="20"/>
                <w:szCs w:val="20"/>
              </w:rPr>
              <w:t xml:space="preserve"> rodzina dziecka objęta jest nadzorem kuratorskim na podstawie – wskazać dokument.</w:t>
            </w:r>
          </w:p>
        </w:tc>
      </w:tr>
      <w:tr w:rsidR="00897338" w:rsidRPr="00F77E1E" w:rsidTr="003A51CB">
        <w:trPr>
          <w:jc w:val="center"/>
        </w:trPr>
        <w:tc>
          <w:tcPr>
            <w:tcW w:w="1985" w:type="dxa"/>
            <w:shd w:val="clear" w:color="auto" w:fill="F2F2F2" w:themeFill="background1" w:themeFillShade="F2"/>
            <w:vAlign w:val="center"/>
          </w:tcPr>
          <w:p w:rsidR="00897338" w:rsidRDefault="00897338" w:rsidP="005A7D80">
            <w:pPr>
              <w:spacing w:before="60" w:after="60" w:line="240" w:lineRule="auto"/>
              <w:jc w:val="center"/>
              <w:rPr>
                <w:rFonts w:ascii="Cambria" w:hAnsi="Cambria"/>
                <w:b/>
                <w:bCs/>
                <w:sz w:val="20"/>
                <w:szCs w:val="20"/>
              </w:rPr>
            </w:pPr>
            <w:r>
              <w:rPr>
                <w:rFonts w:ascii="Cambria" w:hAnsi="Cambria"/>
                <w:b/>
                <w:bCs/>
                <w:sz w:val="20"/>
                <w:szCs w:val="20"/>
              </w:rPr>
              <w:t xml:space="preserve">Dziecko wychowuje się w rodzinie o wyjątkowo trudnej sytuacji rodzinnej, objętej opieką ośrodka pomocy społecznej </w:t>
            </w:r>
            <w:r>
              <w:rPr>
                <w:rFonts w:ascii="Cambria" w:hAnsi="Cambria"/>
                <w:bCs/>
                <w:sz w:val="20"/>
                <w:szCs w:val="20"/>
                <w:vertAlign w:val="superscript"/>
              </w:rPr>
              <w:t>3</w:t>
            </w:r>
          </w:p>
        </w:tc>
        <w:tc>
          <w:tcPr>
            <w:tcW w:w="992" w:type="dxa"/>
            <w:shd w:val="clear" w:color="auto" w:fill="auto"/>
            <w:vAlign w:val="center"/>
          </w:tcPr>
          <w:p w:rsidR="00897338" w:rsidRPr="00DA1FDB" w:rsidRDefault="00897338" w:rsidP="005A7D80">
            <w:pPr>
              <w:spacing w:before="60" w:after="60" w:line="240" w:lineRule="auto"/>
              <w:jc w:val="center"/>
              <w:rPr>
                <w:rFonts w:ascii="Cambria" w:hAnsi="Cambria"/>
                <w:b/>
                <w:bCs/>
                <w:sz w:val="20"/>
                <w:szCs w:val="20"/>
              </w:rPr>
            </w:pPr>
            <w:r w:rsidRPr="00DA1FDB">
              <w:rPr>
                <w:rFonts w:ascii="Cambria" w:hAnsi="Cambria"/>
                <w:b/>
                <w:bCs/>
                <w:sz w:val="20"/>
                <w:szCs w:val="20"/>
              </w:rPr>
              <w:t>TAK</w:t>
            </w:r>
          </w:p>
        </w:tc>
        <w:tc>
          <w:tcPr>
            <w:tcW w:w="992" w:type="dxa"/>
            <w:shd w:val="clear" w:color="auto" w:fill="auto"/>
            <w:vAlign w:val="center"/>
          </w:tcPr>
          <w:p w:rsidR="00897338" w:rsidRPr="00DA1FDB" w:rsidRDefault="00897338" w:rsidP="005A7D80">
            <w:pPr>
              <w:spacing w:before="60" w:after="60" w:line="240" w:lineRule="auto"/>
              <w:jc w:val="center"/>
              <w:rPr>
                <w:rFonts w:ascii="Cambria" w:hAnsi="Cambria"/>
                <w:b/>
                <w:bCs/>
                <w:sz w:val="20"/>
                <w:szCs w:val="20"/>
              </w:rPr>
            </w:pPr>
            <w:r w:rsidRPr="00DA1FDB">
              <w:rPr>
                <w:rFonts w:ascii="Cambria" w:hAnsi="Cambria"/>
                <w:b/>
                <w:bCs/>
                <w:sz w:val="20"/>
                <w:szCs w:val="20"/>
              </w:rPr>
              <w:t>NIE</w:t>
            </w:r>
          </w:p>
        </w:tc>
        <w:tc>
          <w:tcPr>
            <w:tcW w:w="2693" w:type="dxa"/>
            <w:shd w:val="clear" w:color="auto" w:fill="auto"/>
            <w:vAlign w:val="center"/>
          </w:tcPr>
          <w:p w:rsidR="00897338" w:rsidRDefault="00897338" w:rsidP="008F5715">
            <w:pPr>
              <w:spacing w:before="60" w:after="60" w:line="240" w:lineRule="auto"/>
              <w:jc w:val="center"/>
              <w:rPr>
                <w:rFonts w:ascii="Cambria" w:hAnsi="Cambria"/>
                <w:b/>
                <w:bCs/>
                <w:sz w:val="20"/>
                <w:szCs w:val="20"/>
              </w:rPr>
            </w:pPr>
            <w:r>
              <w:rPr>
                <w:rFonts w:ascii="Cambria" w:hAnsi="Cambria"/>
                <w:b/>
                <w:bCs/>
                <w:sz w:val="20"/>
                <w:szCs w:val="20"/>
              </w:rPr>
              <w:t>Oświadczenie rodziców</w:t>
            </w:r>
          </w:p>
        </w:tc>
        <w:tc>
          <w:tcPr>
            <w:tcW w:w="3686" w:type="dxa"/>
            <w:shd w:val="clear" w:color="auto" w:fill="auto"/>
            <w:vAlign w:val="center"/>
          </w:tcPr>
          <w:p w:rsidR="00897338" w:rsidRPr="00897338" w:rsidRDefault="00897338" w:rsidP="005A7D80">
            <w:pPr>
              <w:spacing w:before="60" w:after="60" w:line="240" w:lineRule="auto"/>
              <w:jc w:val="center"/>
              <w:rPr>
                <w:rFonts w:ascii="Cambria" w:hAnsi="Cambria"/>
                <w:sz w:val="20"/>
                <w:szCs w:val="20"/>
              </w:rPr>
            </w:pPr>
            <w:r w:rsidRPr="00897338">
              <w:rPr>
                <w:rFonts w:ascii="Cambria" w:hAnsi="Cambria"/>
                <w:sz w:val="20"/>
                <w:szCs w:val="20"/>
              </w:rPr>
              <w:t>Oświadczam/y, że</w:t>
            </w:r>
            <w:r>
              <w:rPr>
                <w:rFonts w:ascii="Cambria" w:hAnsi="Cambria"/>
                <w:sz w:val="20"/>
                <w:szCs w:val="20"/>
              </w:rPr>
              <w:t xml:space="preserve"> dziecko wychowuje się w rodzinie o </w:t>
            </w:r>
            <w:r w:rsidRPr="00897338">
              <w:rPr>
                <w:rFonts w:ascii="Cambria" w:hAnsi="Cambria"/>
                <w:sz w:val="20"/>
                <w:szCs w:val="20"/>
              </w:rPr>
              <w:t>wyjątkowo trudnej sytuacji rodzinnej, objętej o</w:t>
            </w:r>
            <w:r>
              <w:rPr>
                <w:rFonts w:ascii="Cambria" w:hAnsi="Cambria"/>
                <w:sz w:val="20"/>
                <w:szCs w:val="20"/>
              </w:rPr>
              <w:t>pieką ośrodka pomocy społecznej – wskazać ośrodek opieki społecznej.</w:t>
            </w:r>
          </w:p>
        </w:tc>
      </w:tr>
      <w:bookmarkEnd w:id="1"/>
    </w:tbl>
    <w:p w:rsidR="003A51CB" w:rsidRDefault="003A51CB" w:rsidP="005D0E61">
      <w:pPr>
        <w:spacing w:after="0"/>
        <w:ind w:right="260"/>
        <w:rPr>
          <w:rFonts w:ascii="Cambria" w:hAnsi="Cambria"/>
          <w:sz w:val="24"/>
          <w:szCs w:val="24"/>
        </w:rPr>
      </w:pPr>
    </w:p>
    <w:p w:rsidR="008C7A62" w:rsidRPr="0085024B" w:rsidRDefault="008C7A62" w:rsidP="008C7A62">
      <w:pPr>
        <w:spacing w:after="0"/>
        <w:ind w:left="284" w:right="260"/>
        <w:rPr>
          <w:rFonts w:ascii="Cambria" w:hAnsi="Cambria"/>
          <w:b/>
          <w:bCs/>
          <w:sz w:val="24"/>
          <w:szCs w:val="24"/>
        </w:rPr>
      </w:pPr>
      <w:r w:rsidRPr="0085024B">
        <w:rPr>
          <w:rFonts w:ascii="Cambria" w:hAnsi="Cambria"/>
          <w:b/>
          <w:bCs/>
          <w:sz w:val="24"/>
          <w:szCs w:val="24"/>
        </w:rPr>
        <w:t>Jestem świadomy odpowiedzialności karnej za złożenie fałszywego oświadczenia</w:t>
      </w:r>
      <w:r w:rsidR="002D1AC8">
        <w:rPr>
          <w:rFonts w:ascii="Cambria" w:hAnsi="Cambria"/>
          <w:b/>
          <w:bCs/>
          <w:sz w:val="24"/>
          <w:szCs w:val="24"/>
        </w:rPr>
        <w:t>.</w:t>
      </w:r>
    </w:p>
    <w:p w:rsidR="008B3A40" w:rsidRPr="00F77E1E" w:rsidRDefault="008B3A40" w:rsidP="008B29F5">
      <w:pPr>
        <w:tabs>
          <w:tab w:val="left" w:pos="2257"/>
        </w:tabs>
        <w:spacing w:after="0"/>
        <w:ind w:left="567" w:right="260"/>
        <w:rPr>
          <w:rFonts w:ascii="Cambria" w:hAnsi="Cambria"/>
          <w:b/>
          <w:sz w:val="24"/>
        </w:rPr>
      </w:pPr>
    </w:p>
    <w:p w:rsidR="0085024B" w:rsidRDefault="0085024B" w:rsidP="00B65CC5">
      <w:pPr>
        <w:pStyle w:val="Akapitzlist"/>
        <w:spacing w:after="0"/>
        <w:ind w:left="5670" w:right="-24"/>
        <w:contextualSpacing w:val="0"/>
        <w:jc w:val="center"/>
        <w:rPr>
          <w:rFonts w:ascii="Cambria" w:hAnsi="Cambria"/>
          <w:i/>
          <w:sz w:val="20"/>
        </w:rPr>
      </w:pPr>
    </w:p>
    <w:p w:rsidR="00897338" w:rsidRDefault="00B65CC5" w:rsidP="00897338">
      <w:pPr>
        <w:pStyle w:val="Akapitzlist"/>
        <w:spacing w:after="0"/>
        <w:ind w:left="5670" w:right="-24"/>
        <w:contextualSpacing w:val="0"/>
        <w:jc w:val="center"/>
        <w:rPr>
          <w:rFonts w:ascii="Cambria" w:hAnsi="Cambria"/>
          <w:i/>
          <w:sz w:val="20"/>
          <w:vertAlign w:val="superscript"/>
        </w:rPr>
      </w:pPr>
      <w:r w:rsidRPr="00F77E1E">
        <w:rPr>
          <w:rFonts w:ascii="Cambria" w:hAnsi="Cambria"/>
          <w:i/>
          <w:sz w:val="20"/>
        </w:rPr>
        <w:t>_________________________________________</w:t>
      </w:r>
      <w:r w:rsidRPr="00F77E1E">
        <w:rPr>
          <w:rFonts w:ascii="Cambria" w:hAnsi="Cambria"/>
          <w:i/>
          <w:sz w:val="20"/>
        </w:rPr>
        <w:br/>
      </w:r>
      <w:r w:rsidR="00EF0EE1">
        <w:rPr>
          <w:rFonts w:ascii="Cambria" w:hAnsi="Cambria"/>
          <w:i/>
          <w:sz w:val="20"/>
          <w:vertAlign w:val="superscript"/>
        </w:rPr>
        <w:t>/</w:t>
      </w:r>
      <w:r w:rsidRPr="00F77E1E">
        <w:rPr>
          <w:rFonts w:ascii="Cambria" w:hAnsi="Cambria"/>
          <w:i/>
          <w:sz w:val="20"/>
          <w:vertAlign w:val="superscript"/>
        </w:rPr>
        <w:t>podpis rodzica /</w:t>
      </w:r>
    </w:p>
    <w:p w:rsidR="00897338" w:rsidRPr="00897338" w:rsidRDefault="00B40ADD" w:rsidP="00897338">
      <w:pPr>
        <w:spacing w:after="0"/>
        <w:ind w:right="-24"/>
        <w:rPr>
          <w:rFonts w:ascii="Cambria" w:hAnsi="Cambria"/>
          <w:i/>
          <w:sz w:val="20"/>
          <w:vertAlign w:val="superscript"/>
        </w:rPr>
      </w:pPr>
      <w:r w:rsidRPr="00897338">
        <w:rPr>
          <w:rFonts w:ascii="Cambria" w:hAnsi="Cambria"/>
          <w:iCs/>
          <w:color w:val="000000"/>
          <w:sz w:val="20"/>
          <w:szCs w:val="20"/>
        </w:rPr>
        <w:t>___________________________________________________________________</w:t>
      </w:r>
    </w:p>
    <w:p w:rsidR="00897338" w:rsidRPr="005D0E61" w:rsidRDefault="00897338" w:rsidP="00897338">
      <w:pPr>
        <w:pStyle w:val="Tekstprzypisudolnego"/>
        <w:spacing w:before="60" w:after="60"/>
        <w:jc w:val="both"/>
        <w:rPr>
          <w:rFonts w:ascii="Cambria" w:hAnsi="Cambria"/>
          <w:sz w:val="18"/>
        </w:rPr>
      </w:pPr>
      <w:r w:rsidRPr="005D0E61">
        <w:rPr>
          <w:rStyle w:val="Odwoanieprzypisudolnego"/>
          <w:rFonts w:ascii="Cambria" w:hAnsi="Cambria"/>
          <w:sz w:val="18"/>
        </w:rPr>
        <w:footnoteRef/>
      </w:r>
      <w:r w:rsidRPr="005D0E61">
        <w:rPr>
          <w:rFonts w:ascii="Cambria" w:hAnsi="Cambria"/>
          <w:sz w:val="18"/>
        </w:rPr>
        <w:t xml:space="preserve"> Wybierając „TAK”, składane jest równocześnie oświadczenie o treści wskazanej w kolumnie V. </w:t>
      </w:r>
    </w:p>
    <w:p w:rsidR="00897338" w:rsidRPr="005D0E61" w:rsidRDefault="00897338" w:rsidP="00897338">
      <w:pPr>
        <w:pStyle w:val="Tekstprzypisudolnego"/>
        <w:jc w:val="both"/>
        <w:rPr>
          <w:sz w:val="18"/>
        </w:rPr>
      </w:pPr>
      <w:r w:rsidRPr="005D0E61">
        <w:rPr>
          <w:rStyle w:val="Odwoanieprzypisudolnego"/>
          <w:sz w:val="18"/>
        </w:rPr>
        <w:footnoteRef/>
      </w:r>
      <w:r w:rsidRPr="005D0E61">
        <w:rPr>
          <w:rFonts w:ascii="Cambria" w:hAnsi="Cambria"/>
          <w:sz w:val="18"/>
        </w:rPr>
        <w:t>Wybierając „TAK” rodzic zobowiązany jest również przedłożyć dokument wskazany w kolumnie IV poświadczający zaistniałą sytuację.</w:t>
      </w:r>
    </w:p>
    <w:p w:rsidR="005D0E61" w:rsidRDefault="005D0E61" w:rsidP="009457F0">
      <w:pPr>
        <w:pStyle w:val="NormalnyWeb"/>
        <w:spacing w:after="120"/>
        <w:ind w:left="-284" w:firstLine="284"/>
        <w:jc w:val="both"/>
        <w:rPr>
          <w:rFonts w:ascii="Cambria" w:hAnsi="Cambria"/>
          <w:b/>
          <w:bCs/>
          <w:iCs/>
          <w:color w:val="000000"/>
          <w:sz w:val="20"/>
          <w:szCs w:val="20"/>
        </w:rPr>
      </w:pPr>
    </w:p>
    <w:bookmarkEnd w:id="0"/>
    <w:p w:rsidR="00572AA2" w:rsidRDefault="00572AA2" w:rsidP="00572AA2">
      <w:pPr>
        <w:spacing w:after="0"/>
        <w:ind w:left="567" w:right="260"/>
        <w:jc w:val="center"/>
        <w:rPr>
          <w:rFonts w:ascii="Times New Roman" w:hAnsi="Times New Roman"/>
          <w:b/>
          <w:sz w:val="20"/>
          <w:szCs w:val="20"/>
        </w:rPr>
      </w:pPr>
      <w:r>
        <w:rPr>
          <w:rFonts w:ascii="Times New Roman" w:hAnsi="Times New Roman"/>
          <w:b/>
          <w:sz w:val="20"/>
          <w:szCs w:val="20"/>
        </w:rPr>
        <w:br/>
      </w:r>
      <w:r>
        <w:rPr>
          <w:rFonts w:ascii="Times New Roman" w:hAnsi="Times New Roman"/>
          <w:b/>
          <w:sz w:val="20"/>
          <w:szCs w:val="20"/>
        </w:rPr>
        <w:br/>
      </w:r>
    </w:p>
    <w:p w:rsidR="00572AA2" w:rsidRDefault="00572AA2">
      <w:pPr>
        <w:spacing w:after="0" w:line="240" w:lineRule="auto"/>
        <w:rPr>
          <w:rFonts w:ascii="Times New Roman" w:hAnsi="Times New Roman"/>
          <w:b/>
          <w:sz w:val="20"/>
          <w:szCs w:val="20"/>
        </w:rPr>
      </w:pPr>
      <w:r>
        <w:rPr>
          <w:rFonts w:ascii="Times New Roman" w:hAnsi="Times New Roman"/>
          <w:b/>
          <w:sz w:val="20"/>
          <w:szCs w:val="20"/>
        </w:rPr>
        <w:br w:type="page"/>
      </w:r>
    </w:p>
    <w:p w:rsidR="00572AA2" w:rsidRPr="00AC1F45" w:rsidRDefault="00572AA2" w:rsidP="00572AA2">
      <w:pPr>
        <w:spacing w:after="0"/>
        <w:ind w:left="567" w:right="260"/>
        <w:jc w:val="center"/>
        <w:rPr>
          <w:rFonts w:ascii="Times New Roman" w:hAnsi="Times New Roman"/>
          <w:b/>
          <w:sz w:val="20"/>
          <w:szCs w:val="20"/>
        </w:rPr>
      </w:pPr>
      <w:r>
        <w:rPr>
          <w:rFonts w:ascii="Times New Roman" w:hAnsi="Times New Roman"/>
          <w:b/>
          <w:sz w:val="20"/>
          <w:szCs w:val="20"/>
        </w:rPr>
        <w:lastRenderedPageBreak/>
        <w:t>OCHRONA DANYCH OSOBOWYCH</w:t>
      </w:r>
    </w:p>
    <w:p w:rsidR="00572AA2" w:rsidRPr="00572AA2" w:rsidRDefault="00572AA2" w:rsidP="00572AA2">
      <w:pPr>
        <w:ind w:firstLine="708"/>
        <w:rPr>
          <w:rFonts w:ascii="Times New Roman" w:hAnsi="Times New Roman"/>
          <w:sz w:val="20"/>
        </w:rPr>
      </w:pPr>
      <w:r w:rsidRPr="00572AA2">
        <w:rPr>
          <w:rFonts w:ascii="Times New Roman" w:hAnsi="Times New Roman"/>
          <w:sz w:val="20"/>
        </w:rPr>
        <w:t>Szanowni Państwo,</w:t>
      </w:r>
    </w:p>
    <w:p w:rsidR="00572AA2" w:rsidRPr="00572AA2" w:rsidRDefault="00572AA2" w:rsidP="00572AA2">
      <w:pPr>
        <w:spacing w:after="120" w:line="240" w:lineRule="auto"/>
        <w:jc w:val="both"/>
        <w:rPr>
          <w:rFonts w:ascii="Times New Roman" w:hAnsi="Times New Roman"/>
          <w:sz w:val="18"/>
          <w:szCs w:val="20"/>
        </w:rPr>
      </w:pPr>
      <w:r w:rsidRPr="00572AA2">
        <w:rPr>
          <w:rFonts w:ascii="Times New Roman" w:hAnsi="Times New Roman"/>
          <w:sz w:val="18"/>
          <w:szCs w:val="20"/>
        </w:rPr>
        <w:t>Informujemy, że Szkoła Podstawowa im. gen. bryg. Mieczysława Boruty Spiechowicza w Nowym Borku do którego składacie Państwo niniejszy wniosek o przyjęcie, jest Administratorem podanych przez Państwa danych. Dane – w zakresie objętym wnioskiem – będą przetwarzane w celu przeprowadzenia procesu rekrutacji. Podstawą prawną przetwarzania podanych przez Państwa danych osobowych jest art. 6 ust. 1 lit. c)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2016: L.119/1), dalej zwane „RODO”,  w związku z art. 149 ust. 1 ustawy z dnia 14 grudnia 2016 roku Przepisy wprowadzające ustawę – Prawo oświatowe.</w:t>
      </w:r>
    </w:p>
    <w:p w:rsidR="00572AA2" w:rsidRPr="00D92AAD" w:rsidRDefault="00572AA2" w:rsidP="00572AA2">
      <w:pPr>
        <w:jc w:val="both"/>
        <w:rPr>
          <w:rFonts w:ascii="Times New Roman" w:hAnsi="Times New Roman"/>
          <w:sz w:val="18"/>
          <w:szCs w:val="18"/>
        </w:rPr>
      </w:pPr>
      <w:r w:rsidRPr="00572AA2">
        <w:rPr>
          <w:rFonts w:ascii="Times New Roman" w:hAnsi="Times New Roman"/>
          <w:sz w:val="18"/>
          <w:szCs w:val="20"/>
        </w:rPr>
        <w:t xml:space="preserve">Administrator danych osobowych – </w:t>
      </w:r>
      <w:r w:rsidRPr="00572AA2">
        <w:rPr>
          <w:rFonts w:ascii="Times New Roman" w:hAnsi="Times New Roman"/>
          <w:b/>
          <w:bCs/>
          <w:sz w:val="18"/>
          <w:szCs w:val="20"/>
        </w:rPr>
        <w:t xml:space="preserve">Szkoła Podstawowa im. gen. bryg. Mieczysława Boruty Spiechowicza w Nowym Borku </w:t>
      </w:r>
      <w:r w:rsidRPr="00572AA2">
        <w:rPr>
          <w:rFonts w:ascii="Times New Roman" w:hAnsi="Times New Roman"/>
          <w:b/>
          <w:bCs/>
          <w:sz w:val="18"/>
          <w:szCs w:val="20"/>
        </w:rPr>
        <w:br/>
      </w:r>
      <w:r w:rsidRPr="00572AA2">
        <w:rPr>
          <w:rFonts w:ascii="Times New Roman" w:hAnsi="Times New Roman"/>
          <w:sz w:val="18"/>
          <w:szCs w:val="20"/>
        </w:rPr>
        <w:t xml:space="preserve">z siedzibą </w:t>
      </w:r>
      <w:r w:rsidRPr="00572AA2">
        <w:rPr>
          <w:rFonts w:ascii="Times New Roman" w:hAnsi="Times New Roman"/>
          <w:b/>
          <w:bCs/>
          <w:sz w:val="18"/>
          <w:szCs w:val="20"/>
        </w:rPr>
        <w:t xml:space="preserve">w Nowy Borek 331, 36-030 Nowy Borek </w:t>
      </w:r>
      <w:r w:rsidRPr="00572AA2">
        <w:rPr>
          <w:rFonts w:ascii="Times New Roman" w:hAnsi="Times New Roman"/>
          <w:sz w:val="18"/>
          <w:szCs w:val="20"/>
        </w:rPr>
        <w:t>wyznaczył inspektora ochrony</w:t>
      </w:r>
      <w:r w:rsidR="00D92AAD">
        <w:rPr>
          <w:rFonts w:ascii="Times New Roman" w:hAnsi="Times New Roman"/>
          <w:sz w:val="18"/>
          <w:szCs w:val="20"/>
        </w:rPr>
        <w:t xml:space="preserve"> danych w osobie Pana Sebastiana Wójcika</w:t>
      </w:r>
      <w:r w:rsidRPr="00572AA2">
        <w:rPr>
          <w:rFonts w:ascii="Times New Roman" w:hAnsi="Times New Roman"/>
          <w:sz w:val="18"/>
          <w:szCs w:val="20"/>
        </w:rPr>
        <w:t xml:space="preserve">, adres e-mail do </w:t>
      </w:r>
      <w:r w:rsidRPr="00D92AAD">
        <w:rPr>
          <w:rFonts w:ascii="Times New Roman" w:hAnsi="Times New Roman"/>
          <w:sz w:val="18"/>
          <w:szCs w:val="18"/>
        </w:rPr>
        <w:t xml:space="preserve">kontaktu: </w:t>
      </w:r>
      <w:hyperlink r:id="rId8" w:history="1">
        <w:r w:rsidR="00D92AAD" w:rsidRPr="00D92AAD">
          <w:rPr>
            <w:rStyle w:val="Hipercze"/>
            <w:rFonts w:ascii="Times New Roman" w:hAnsi="Times New Roman"/>
            <w:sz w:val="18"/>
            <w:szCs w:val="18"/>
          </w:rPr>
          <w:t>kancelariaadwwojcik@gmail.com</w:t>
        </w:r>
      </w:hyperlink>
      <w:r w:rsidR="00D92AAD" w:rsidRPr="00D92AAD">
        <w:rPr>
          <w:rFonts w:ascii="Times New Roman" w:hAnsi="Times New Roman"/>
          <w:sz w:val="18"/>
          <w:szCs w:val="18"/>
        </w:rPr>
        <w:t xml:space="preserve"> </w:t>
      </w:r>
    </w:p>
    <w:p w:rsidR="00572AA2" w:rsidRPr="00572AA2" w:rsidRDefault="00572AA2" w:rsidP="00572AA2">
      <w:pPr>
        <w:jc w:val="both"/>
        <w:rPr>
          <w:rFonts w:ascii="Times New Roman" w:hAnsi="Times New Roman"/>
          <w:sz w:val="18"/>
          <w:szCs w:val="20"/>
        </w:rPr>
      </w:pPr>
      <w:r w:rsidRPr="00572AA2">
        <w:rPr>
          <w:rFonts w:ascii="Times New Roman" w:hAnsi="Times New Roman"/>
          <w:sz w:val="18"/>
          <w:szCs w:val="20"/>
        </w:rPr>
        <w:t xml:space="preserve">W ramach prowadzenia procesu rekrutacji dane nie będą udostępniane żadnym podmiotom trzecim. Dane mogą być udostępnione jedynie w sytuacji, gdy zwróci się o to uprawniony organ w ramach prowadzonego przez siebie postępowania (np. policja, prokuratura, sąd). </w:t>
      </w:r>
    </w:p>
    <w:p w:rsidR="00572AA2" w:rsidRPr="00572AA2" w:rsidRDefault="00572AA2" w:rsidP="00572AA2">
      <w:pPr>
        <w:jc w:val="both"/>
        <w:rPr>
          <w:rFonts w:ascii="Times New Roman" w:hAnsi="Times New Roman"/>
          <w:sz w:val="18"/>
          <w:szCs w:val="20"/>
        </w:rPr>
      </w:pPr>
      <w:r w:rsidRPr="00572AA2">
        <w:rPr>
          <w:rFonts w:ascii="Times New Roman" w:hAnsi="Times New Roman"/>
          <w:sz w:val="18"/>
          <w:szCs w:val="20"/>
        </w:rPr>
        <w:t>Dane zgromadzone w procesie rekrutacji będą przechowywane przez oddział przedszkolny nie dłużej niż do końca okresu, w którym uczeń korzysta z wychowania przedszkolnego w danym publicznym przedszkolu</w:t>
      </w:r>
      <w:r w:rsidRPr="00572AA2">
        <w:rPr>
          <w:rStyle w:val="Odwoanieprzypisudolnego"/>
          <w:rFonts w:ascii="Times New Roman" w:hAnsi="Times New Roman"/>
          <w:sz w:val="18"/>
          <w:szCs w:val="20"/>
        </w:rPr>
        <w:footnoteReference w:id="5"/>
      </w:r>
      <w:r w:rsidRPr="00572AA2">
        <w:rPr>
          <w:rFonts w:ascii="Times New Roman" w:hAnsi="Times New Roman"/>
          <w:sz w:val="18"/>
          <w:szCs w:val="20"/>
        </w:rPr>
        <w:t>. W przypadku kandydatów nieprzyjętych zgromadzone w celach postępowania rekrutacyjnego są przechowywane w publicznym przedszkolu, publicznej innej formie wychowania przedszkolnego, publicznej szkole lub publicznej placówce, które przeprowadzały postępowanie rekrutacyjne, przez okres roku, chyba że na rozstrzygnięcie dyrektora Szkoły, szkoły lub placówki została wniesiona skarga do sądu administracyjnego i postępowanie nie zostało zakończone prawomocnym wyrokiem</w:t>
      </w:r>
      <w:r w:rsidRPr="00572AA2">
        <w:rPr>
          <w:rStyle w:val="Odwoanieprzypisudolnego"/>
          <w:rFonts w:ascii="Times New Roman" w:hAnsi="Times New Roman"/>
          <w:sz w:val="18"/>
          <w:szCs w:val="20"/>
        </w:rPr>
        <w:footnoteReference w:id="6"/>
      </w:r>
      <w:r w:rsidRPr="00572AA2">
        <w:rPr>
          <w:rFonts w:ascii="Times New Roman" w:hAnsi="Times New Roman"/>
          <w:sz w:val="18"/>
          <w:szCs w:val="20"/>
        </w:rPr>
        <w:t>.</w:t>
      </w:r>
    </w:p>
    <w:p w:rsidR="00572AA2" w:rsidRPr="00572AA2" w:rsidRDefault="00572AA2" w:rsidP="00572AA2">
      <w:pPr>
        <w:jc w:val="both"/>
        <w:rPr>
          <w:rFonts w:ascii="Times New Roman" w:hAnsi="Times New Roman"/>
          <w:sz w:val="18"/>
          <w:szCs w:val="20"/>
        </w:rPr>
      </w:pPr>
      <w:r w:rsidRPr="00572AA2">
        <w:rPr>
          <w:rFonts w:ascii="Times New Roman" w:hAnsi="Times New Roman"/>
          <w:sz w:val="18"/>
          <w:szCs w:val="20"/>
        </w:rPr>
        <w:t>Prawnym opiekunom kandydata przysługuje prawo dostępu do danych osobowych dziecka (kandydata), żądania ich sprostowania lub usunięcia. Wniesienie żądania usunięcia danych jest równoznaczne z rezygnacją z udziału w procesie rekrutacji. Ponadto przysługuje im prawo do żądania ograniczenia przetwarzania w przypadkach określonych w art. 18 RODO. W ramach prowadzenia procesu rekrutacji dane nie są przetwarzane na postawie art. 6 ust. 1 lit. e) lub f) RODO, zatem prawo do wniesienia sprzeciwu na podstawie art. 21 RODO nie przysługuje. Podobnie ze względu na fakt, iż jedyną podstawą prawną przetwarzania danych w procesie naboru jest art. 6 ust. 1 lit. c) RODO nie przysługuje prawo do przenoszenia danych na podstawie art. 20 RODO.</w:t>
      </w:r>
    </w:p>
    <w:p w:rsidR="00572AA2" w:rsidRPr="00572AA2" w:rsidRDefault="00572AA2" w:rsidP="00572AA2">
      <w:pPr>
        <w:jc w:val="both"/>
        <w:rPr>
          <w:rFonts w:ascii="Times New Roman" w:hAnsi="Times New Roman"/>
          <w:sz w:val="18"/>
          <w:szCs w:val="20"/>
        </w:rPr>
      </w:pPr>
      <w:r w:rsidRPr="00572AA2">
        <w:rPr>
          <w:rFonts w:ascii="Times New Roman" w:hAnsi="Times New Roman"/>
          <w:sz w:val="18"/>
          <w:szCs w:val="20"/>
        </w:rPr>
        <w:t xml:space="preserve">W trakcie przetwarzania danych na potrzeby procesu rekrutacji nie dochodzi do zautomatyzowanego podejmowania decyzji ani do profilowania, </w:t>
      </w:r>
      <w:r w:rsidR="007756C3">
        <w:rPr>
          <w:rFonts w:ascii="Times New Roman" w:hAnsi="Times New Roman"/>
          <w:sz w:val="18"/>
          <w:szCs w:val="20"/>
        </w:rPr>
        <w:br/>
      </w:r>
      <w:r w:rsidRPr="00572AA2">
        <w:rPr>
          <w:rFonts w:ascii="Times New Roman" w:hAnsi="Times New Roman"/>
          <w:sz w:val="18"/>
          <w:szCs w:val="20"/>
        </w:rPr>
        <w:t xml:space="preserve">a których mowa w art. 22 ust. 1 i 4 RODO. Oznacza to, że żadne decyzje dotyczące przyjęcia do szkoły nie zapadają automatycznie oraz że nie buduje się żadnych profili kandydatów. </w:t>
      </w:r>
    </w:p>
    <w:p w:rsidR="00572AA2" w:rsidRPr="00572AA2" w:rsidRDefault="00572AA2" w:rsidP="00572AA2">
      <w:pPr>
        <w:jc w:val="both"/>
        <w:rPr>
          <w:rFonts w:ascii="Times New Roman" w:hAnsi="Times New Roman"/>
          <w:sz w:val="18"/>
          <w:szCs w:val="20"/>
        </w:rPr>
      </w:pPr>
      <w:r w:rsidRPr="00572AA2">
        <w:rPr>
          <w:rFonts w:ascii="Times New Roman" w:hAnsi="Times New Roman"/>
          <w:sz w:val="18"/>
          <w:szCs w:val="20"/>
        </w:rPr>
        <w:t>Opiekunom prawnym kandydata, jeżeli twierdzą, że przetwarzanie danych w procesie rekrutacji narusza obowiązujące przepisy prawa, przysługuje prawo wniesienia skargi do organu nadzorczego, zgodnie z art. 77 RODO</w:t>
      </w:r>
      <w:r w:rsidR="007756C3">
        <w:rPr>
          <w:rFonts w:ascii="Times New Roman" w:hAnsi="Times New Roman"/>
          <w:sz w:val="18"/>
          <w:szCs w:val="20"/>
        </w:rPr>
        <w:t xml:space="preserve">. W Polsce organem nadzorczym, </w:t>
      </w:r>
      <w:r w:rsidRPr="00572AA2">
        <w:rPr>
          <w:rFonts w:ascii="Times New Roman" w:hAnsi="Times New Roman"/>
          <w:sz w:val="18"/>
          <w:szCs w:val="20"/>
        </w:rPr>
        <w:t xml:space="preserve">o którym mowa jest obecnie Prezes Urzędu Ochrony Danych Osobowych. Należy pamiętać, iż ten tryb dotyczy wyłącznie zagadnienia zgodności z prawem przetwarzania danych osobowych, nie dotyczy zaś przebiegu procesu naboru, dla którego ścieżkę odwoławczą przewidują przepisy Prawa oświatowego. </w:t>
      </w:r>
    </w:p>
    <w:p w:rsidR="00572AA2" w:rsidRPr="00572AA2" w:rsidRDefault="00572AA2" w:rsidP="00572AA2">
      <w:pPr>
        <w:jc w:val="both"/>
        <w:rPr>
          <w:rFonts w:ascii="Times New Roman" w:hAnsi="Times New Roman"/>
          <w:sz w:val="18"/>
          <w:szCs w:val="20"/>
        </w:rPr>
      </w:pPr>
      <w:r w:rsidRPr="00572AA2">
        <w:rPr>
          <w:rFonts w:ascii="Times New Roman" w:hAnsi="Times New Roman"/>
          <w:sz w:val="18"/>
          <w:szCs w:val="20"/>
        </w:rPr>
        <w:t>Podanie danych zawartych w niniejszym formularzu i dołączonych dokumentach nie jest obowiązkowe, jednak jest warunkiem umożliwiającym ubieganie się o przyjęcie do szkoły lub umożliwiającym korzystanie z pierwszeństwa w przyjęciu na podstawie poszczególnych kryteriów naboru.</w:t>
      </w:r>
    </w:p>
    <w:p w:rsidR="00572AA2" w:rsidRPr="00572AA2" w:rsidRDefault="00572AA2" w:rsidP="00572AA2">
      <w:pPr>
        <w:jc w:val="both"/>
        <w:rPr>
          <w:rFonts w:ascii="Times New Roman" w:hAnsi="Times New Roman"/>
          <w:sz w:val="18"/>
          <w:szCs w:val="20"/>
        </w:rPr>
      </w:pPr>
      <w:r w:rsidRPr="00572AA2">
        <w:rPr>
          <w:rFonts w:ascii="Times New Roman" w:hAnsi="Times New Roman"/>
          <w:sz w:val="18"/>
          <w:szCs w:val="20"/>
        </w:rPr>
        <w:t>Oznacza to, że podanie danych zawartych we wniosku jest konieczne dla uczestniczenia w procesie rekrutacji do szkoły, natomiast podanie (w tym dołączenie stosownych dokumentów) danych potwierdzających spełnianie poszczególnych kryteriów pierwszeństwa w rekrutacji jest konieczne, aby móc korzystać z tych kryteriów.</w:t>
      </w:r>
      <w:r w:rsidRPr="00572AA2">
        <w:rPr>
          <w:rFonts w:ascii="Times New Roman" w:hAnsi="Times New Roman"/>
          <w:sz w:val="18"/>
          <w:szCs w:val="20"/>
        </w:rPr>
        <w:tab/>
      </w:r>
    </w:p>
    <w:p w:rsidR="00572AA2" w:rsidRDefault="00572AA2">
      <w:pPr>
        <w:spacing w:after="0" w:line="240" w:lineRule="auto"/>
        <w:rPr>
          <w:rFonts w:ascii="Times New Roman" w:hAnsi="Times New Roman"/>
          <w:b/>
          <w:sz w:val="20"/>
          <w:szCs w:val="20"/>
        </w:rPr>
      </w:pPr>
      <w:r>
        <w:rPr>
          <w:rFonts w:ascii="Times New Roman" w:hAnsi="Times New Roman"/>
          <w:b/>
          <w:sz w:val="20"/>
          <w:szCs w:val="20"/>
        </w:rPr>
        <w:br w:type="page"/>
      </w:r>
    </w:p>
    <w:p w:rsidR="00572AA2" w:rsidRPr="00AA0F33" w:rsidRDefault="00572AA2" w:rsidP="00572AA2">
      <w:pPr>
        <w:jc w:val="center"/>
        <w:rPr>
          <w:rFonts w:ascii="Times New Roman" w:hAnsi="Times New Roman"/>
          <w:b/>
          <w:sz w:val="20"/>
          <w:szCs w:val="20"/>
        </w:rPr>
      </w:pPr>
      <w:r w:rsidRPr="00AA0F33">
        <w:rPr>
          <w:rFonts w:ascii="Times New Roman" w:hAnsi="Times New Roman"/>
          <w:b/>
          <w:sz w:val="20"/>
          <w:szCs w:val="20"/>
        </w:rPr>
        <w:lastRenderedPageBreak/>
        <w:t>ZGODA NA KORZYSTANIE Z WIZERUNKU DZIECKA</w:t>
      </w:r>
    </w:p>
    <w:p w:rsidR="00572AA2" w:rsidRPr="00AA0F33" w:rsidRDefault="00572AA2" w:rsidP="00572AA2">
      <w:pPr>
        <w:tabs>
          <w:tab w:val="right" w:pos="9072"/>
        </w:tabs>
        <w:spacing w:before="60" w:after="60" w:line="240" w:lineRule="auto"/>
        <w:jc w:val="both"/>
        <w:rPr>
          <w:rFonts w:ascii="Times New Roman" w:hAnsi="Times New Roman"/>
          <w:sz w:val="20"/>
          <w:szCs w:val="20"/>
        </w:rPr>
      </w:pPr>
      <w:r w:rsidRPr="00AA0F33">
        <w:rPr>
          <w:rFonts w:ascii="Times New Roman" w:hAnsi="Times New Roman"/>
          <w:sz w:val="20"/>
          <w:szCs w:val="20"/>
        </w:rPr>
        <w:t xml:space="preserve">Ja, niżej podpisany(a), …………………………………..……………... oraz ………………….………………………………... wyrażam zgodę na to, aby </w:t>
      </w:r>
      <w:r>
        <w:rPr>
          <w:rFonts w:ascii="Times New Roman" w:hAnsi="Times New Roman"/>
          <w:sz w:val="20"/>
          <w:szCs w:val="20"/>
        </w:rPr>
        <w:t xml:space="preserve">Szkoła Podstawowa im. gen. bryg. Mieczysława Boruty Spiechowicza w Nowym Borku </w:t>
      </w:r>
      <w:r w:rsidRPr="002D6DE3">
        <w:rPr>
          <w:rFonts w:ascii="Times New Roman" w:hAnsi="Times New Roman"/>
          <w:sz w:val="20"/>
          <w:szCs w:val="20"/>
        </w:rPr>
        <w:t xml:space="preserve">z siedzibą pod adresem </w:t>
      </w:r>
      <w:r>
        <w:rPr>
          <w:rFonts w:ascii="Times New Roman" w:hAnsi="Times New Roman"/>
          <w:sz w:val="20"/>
          <w:szCs w:val="20"/>
        </w:rPr>
        <w:t>Nowy Borek 331, 36-030 Nowy Borek</w:t>
      </w:r>
      <w:r w:rsidRPr="00AA0F33">
        <w:rPr>
          <w:rFonts w:ascii="Times New Roman" w:hAnsi="Times New Roman"/>
          <w:sz w:val="20"/>
          <w:szCs w:val="20"/>
        </w:rPr>
        <w:t xml:space="preserve">(dalej: </w:t>
      </w:r>
      <w:r>
        <w:rPr>
          <w:rFonts w:ascii="Times New Roman" w:hAnsi="Times New Roman"/>
          <w:sz w:val="20"/>
          <w:szCs w:val="20"/>
        </w:rPr>
        <w:t>Szkoła</w:t>
      </w:r>
      <w:r w:rsidRPr="00AA0F33">
        <w:rPr>
          <w:rFonts w:ascii="Times New Roman" w:hAnsi="Times New Roman"/>
          <w:sz w:val="20"/>
          <w:szCs w:val="20"/>
        </w:rPr>
        <w:t>) mogła korzystać z wizerunku mojego dziecka ……………………………….………... według poniższych zasad:</w:t>
      </w:r>
    </w:p>
    <w:p w:rsidR="00572AA2" w:rsidRPr="004B1536" w:rsidRDefault="00572AA2" w:rsidP="00572AA2">
      <w:pPr>
        <w:tabs>
          <w:tab w:val="right" w:pos="9072"/>
        </w:tabs>
        <w:spacing w:before="60" w:after="60" w:line="240" w:lineRule="auto"/>
        <w:jc w:val="both"/>
        <w:rPr>
          <w:rFonts w:ascii="Times New Roman" w:hAnsi="Times New Roman"/>
          <w:sz w:val="20"/>
          <w:szCs w:val="20"/>
        </w:rPr>
      </w:pPr>
      <w:r w:rsidRPr="004B1536">
        <w:rPr>
          <w:rFonts w:ascii="Times New Roman" w:hAnsi="Times New Roman"/>
          <w:sz w:val="20"/>
          <w:szCs w:val="20"/>
        </w:rPr>
        <w:t xml:space="preserve">wizerunek mojego dziecka może zostać wykorzystany </w:t>
      </w:r>
    </w:p>
    <w:p w:rsidR="00572AA2" w:rsidRPr="00AA0F33" w:rsidRDefault="00572AA2" w:rsidP="00572AA2">
      <w:pPr>
        <w:pStyle w:val="Akapitzlist"/>
        <w:numPr>
          <w:ilvl w:val="1"/>
          <w:numId w:val="30"/>
        </w:numPr>
        <w:spacing w:before="60" w:after="60" w:line="240" w:lineRule="auto"/>
        <w:ind w:left="284"/>
        <w:contextualSpacing w:val="0"/>
        <w:jc w:val="both"/>
        <w:rPr>
          <w:rFonts w:ascii="Times New Roman" w:hAnsi="Times New Roman"/>
          <w:sz w:val="20"/>
          <w:szCs w:val="20"/>
        </w:rPr>
      </w:pPr>
      <w:r w:rsidRPr="00AA0F33">
        <w:rPr>
          <w:rFonts w:ascii="Times New Roman" w:hAnsi="Times New Roman"/>
          <w:b/>
          <w:sz w:val="20"/>
          <w:szCs w:val="20"/>
        </w:rPr>
        <w:t>w celu wyróżnienia jego osiągnięć naukowych, artystycznych, sportowych i społecznych</w:t>
      </w:r>
      <w:r w:rsidRPr="00AA0F33">
        <w:rPr>
          <w:rFonts w:ascii="Times New Roman" w:hAnsi="Times New Roman"/>
          <w:sz w:val="20"/>
          <w:szCs w:val="20"/>
        </w:rPr>
        <w:t xml:space="preserve"> w ramach czego wizerunek mojego dziecka może zostać utrwalony zarówno w formie zdjęć jak i filmów oraz umieszczony na stronie internetowej i profilach społecznościowych </w:t>
      </w:r>
      <w:r>
        <w:rPr>
          <w:rFonts w:ascii="Times New Roman" w:hAnsi="Times New Roman"/>
          <w:sz w:val="20"/>
          <w:szCs w:val="20"/>
        </w:rPr>
        <w:t>Szkoły</w:t>
      </w:r>
      <w:r w:rsidRPr="00AA0F33">
        <w:rPr>
          <w:rFonts w:ascii="Times New Roman" w:hAnsi="Times New Roman"/>
          <w:sz w:val="20"/>
          <w:szCs w:val="20"/>
        </w:rPr>
        <w:t xml:space="preserve">, w gazetkach i na tablicach szkolnych, a także opublikowany przez </w:t>
      </w:r>
      <w:r>
        <w:rPr>
          <w:rFonts w:ascii="Times New Roman" w:hAnsi="Times New Roman"/>
          <w:sz w:val="20"/>
          <w:szCs w:val="20"/>
        </w:rPr>
        <w:t>Szkoła</w:t>
      </w:r>
      <w:r w:rsidRPr="00AA0F33">
        <w:rPr>
          <w:rFonts w:ascii="Times New Roman" w:hAnsi="Times New Roman"/>
          <w:sz w:val="20"/>
          <w:szCs w:val="20"/>
        </w:rPr>
        <w:t xml:space="preserve"> w prasie lokalnej i ogólnopolskiej w sposób pozwalający na rozpoznanie dziecka (imię, nazwisko, klasa);</w:t>
      </w:r>
    </w:p>
    <w:p w:rsidR="00572AA2" w:rsidRPr="00AA0F33" w:rsidRDefault="00572AA2" w:rsidP="00572AA2">
      <w:pPr>
        <w:pStyle w:val="Akapitzlist"/>
        <w:numPr>
          <w:ilvl w:val="1"/>
          <w:numId w:val="30"/>
        </w:numPr>
        <w:spacing w:before="60" w:after="60" w:line="240" w:lineRule="auto"/>
        <w:ind w:left="284"/>
        <w:contextualSpacing w:val="0"/>
        <w:jc w:val="both"/>
        <w:rPr>
          <w:rFonts w:ascii="Times New Roman" w:hAnsi="Times New Roman"/>
          <w:sz w:val="20"/>
          <w:szCs w:val="20"/>
        </w:rPr>
      </w:pPr>
      <w:r w:rsidRPr="00AA0F33">
        <w:rPr>
          <w:rFonts w:ascii="Times New Roman" w:hAnsi="Times New Roman"/>
          <w:b/>
          <w:sz w:val="20"/>
          <w:szCs w:val="20"/>
        </w:rPr>
        <w:t>w celach pamiątkowych (archiwalnych)</w:t>
      </w:r>
      <w:r w:rsidRPr="00AA0F33">
        <w:rPr>
          <w:rFonts w:ascii="Times New Roman" w:hAnsi="Times New Roman"/>
          <w:sz w:val="20"/>
          <w:szCs w:val="20"/>
        </w:rPr>
        <w:t xml:space="preserve"> w ramach których wizerunek mojego dziecka może zostać utrwalony zarówno w formie zdjęć jak i filmów prezentujących różne przejawy codziennego funkcjonowania społeczności szkolnej - np. zajęcia sportowe, a następnie umieszczony na stronie internetowej i profilach społecznościowych </w:t>
      </w:r>
      <w:r>
        <w:rPr>
          <w:rFonts w:ascii="Times New Roman" w:hAnsi="Times New Roman"/>
          <w:sz w:val="20"/>
          <w:szCs w:val="20"/>
        </w:rPr>
        <w:t>Szkoły</w:t>
      </w:r>
      <w:r w:rsidRPr="00AA0F33">
        <w:rPr>
          <w:rFonts w:ascii="Times New Roman" w:hAnsi="Times New Roman"/>
          <w:sz w:val="20"/>
          <w:szCs w:val="20"/>
        </w:rPr>
        <w:t xml:space="preserve">, w gazetkach i na tablicach szkolnych, w kronikach i księgach pamiątkowych, na </w:t>
      </w:r>
      <w:r w:rsidRPr="00AA0F33">
        <w:rPr>
          <w:rFonts w:ascii="Times New Roman" w:hAnsi="Times New Roman"/>
          <w:i/>
          <w:sz w:val="20"/>
          <w:szCs w:val="20"/>
        </w:rPr>
        <w:t>tableau</w:t>
      </w:r>
      <w:r w:rsidRPr="00AA0F33">
        <w:rPr>
          <w:rFonts w:ascii="Times New Roman" w:hAnsi="Times New Roman"/>
          <w:sz w:val="20"/>
          <w:szCs w:val="20"/>
        </w:rPr>
        <w:t xml:space="preserve"> przedstawiającym wizerunki absolwentów </w:t>
      </w:r>
      <w:r>
        <w:rPr>
          <w:rFonts w:ascii="Times New Roman" w:hAnsi="Times New Roman"/>
          <w:sz w:val="20"/>
          <w:szCs w:val="20"/>
        </w:rPr>
        <w:t>Szkoły</w:t>
      </w:r>
      <w:r w:rsidRPr="00AA0F33">
        <w:rPr>
          <w:rFonts w:ascii="Times New Roman" w:hAnsi="Times New Roman"/>
          <w:sz w:val="20"/>
          <w:szCs w:val="20"/>
        </w:rPr>
        <w:t xml:space="preserve"> oraz na nośnikach elektronicznych takich jak np. płyty </w:t>
      </w:r>
      <w:r w:rsidR="00D92AAD">
        <w:rPr>
          <w:rFonts w:ascii="Times New Roman" w:hAnsi="Times New Roman"/>
          <w:sz w:val="20"/>
          <w:szCs w:val="20"/>
        </w:rPr>
        <w:t>dyski zewnętrzne,</w:t>
      </w:r>
      <w:r w:rsidRPr="00AA0F33">
        <w:rPr>
          <w:rFonts w:ascii="Times New Roman" w:hAnsi="Times New Roman"/>
          <w:sz w:val="20"/>
          <w:szCs w:val="20"/>
        </w:rPr>
        <w:t xml:space="preserve"> </w:t>
      </w:r>
      <w:r w:rsidRPr="00AA0F33">
        <w:rPr>
          <w:rFonts w:ascii="Times New Roman" w:hAnsi="Times New Roman"/>
          <w:b/>
          <w:sz w:val="20"/>
          <w:szCs w:val="20"/>
        </w:rPr>
        <w:t xml:space="preserve">tworzonych wyłącznie do dokumentowania historii </w:t>
      </w:r>
      <w:r>
        <w:rPr>
          <w:rFonts w:ascii="Times New Roman" w:hAnsi="Times New Roman"/>
          <w:b/>
          <w:sz w:val="20"/>
          <w:szCs w:val="20"/>
        </w:rPr>
        <w:t>Szkoły</w:t>
      </w:r>
      <w:r w:rsidRPr="00AA0F33">
        <w:rPr>
          <w:rFonts w:ascii="Times New Roman" w:hAnsi="Times New Roman"/>
          <w:sz w:val="20"/>
          <w:szCs w:val="20"/>
        </w:rPr>
        <w:t xml:space="preserve"> w sposób pozwalający na rozpoznanie dziecka (imię, nazwisko, klasa, okres uczęszczania do </w:t>
      </w:r>
      <w:r>
        <w:rPr>
          <w:rFonts w:ascii="Times New Roman" w:hAnsi="Times New Roman"/>
          <w:sz w:val="20"/>
          <w:szCs w:val="20"/>
        </w:rPr>
        <w:t>Szkoły</w:t>
      </w:r>
      <w:r w:rsidRPr="00AA0F33">
        <w:rPr>
          <w:rFonts w:ascii="Times New Roman" w:hAnsi="Times New Roman"/>
          <w:sz w:val="20"/>
          <w:szCs w:val="20"/>
        </w:rPr>
        <w:t>);</w:t>
      </w:r>
    </w:p>
    <w:p w:rsidR="00572AA2" w:rsidRPr="00AA0F33" w:rsidRDefault="00572AA2" w:rsidP="00572AA2">
      <w:pPr>
        <w:pStyle w:val="Akapitzlist"/>
        <w:numPr>
          <w:ilvl w:val="1"/>
          <w:numId w:val="29"/>
        </w:numPr>
        <w:spacing w:before="60" w:after="60" w:line="240" w:lineRule="auto"/>
        <w:ind w:left="284" w:hanging="357"/>
        <w:contextualSpacing w:val="0"/>
        <w:jc w:val="both"/>
        <w:rPr>
          <w:rFonts w:ascii="Times New Roman" w:hAnsi="Times New Roman"/>
          <w:sz w:val="20"/>
          <w:szCs w:val="20"/>
        </w:rPr>
      </w:pPr>
      <w:r w:rsidRPr="00AA0F33">
        <w:rPr>
          <w:rFonts w:ascii="Times New Roman" w:hAnsi="Times New Roman"/>
          <w:b/>
          <w:sz w:val="20"/>
          <w:szCs w:val="20"/>
        </w:rPr>
        <w:t xml:space="preserve">w działalności promocyjnej </w:t>
      </w:r>
      <w:r>
        <w:rPr>
          <w:rFonts w:ascii="Times New Roman" w:hAnsi="Times New Roman"/>
          <w:b/>
          <w:sz w:val="20"/>
          <w:szCs w:val="20"/>
        </w:rPr>
        <w:t>Szkoły</w:t>
      </w:r>
      <w:r w:rsidRPr="00AA0F33">
        <w:rPr>
          <w:rFonts w:ascii="Times New Roman" w:hAnsi="Times New Roman"/>
          <w:sz w:val="20"/>
          <w:szCs w:val="20"/>
        </w:rPr>
        <w:t xml:space="preserve"> w ramach której </w:t>
      </w:r>
      <w:r w:rsidRPr="00AA0F33">
        <w:rPr>
          <w:rFonts w:ascii="Times New Roman" w:hAnsi="Times New Roman"/>
          <w:b/>
          <w:sz w:val="20"/>
          <w:szCs w:val="20"/>
        </w:rPr>
        <w:t>wizerunek</w:t>
      </w:r>
      <w:r w:rsidRPr="00AA0F33">
        <w:rPr>
          <w:rFonts w:ascii="Times New Roman" w:hAnsi="Times New Roman"/>
          <w:sz w:val="20"/>
          <w:szCs w:val="20"/>
        </w:rPr>
        <w:t xml:space="preserve"> mojego dziecka zostać utrwalony w formie zdjęć, plakatów i filmów zachęcających do skorzystania z oferty edukacyjnej </w:t>
      </w:r>
      <w:r>
        <w:rPr>
          <w:rFonts w:ascii="Times New Roman" w:hAnsi="Times New Roman"/>
          <w:sz w:val="20"/>
          <w:szCs w:val="20"/>
        </w:rPr>
        <w:t>Szkoły</w:t>
      </w:r>
      <w:r w:rsidRPr="00AA0F33">
        <w:rPr>
          <w:rFonts w:ascii="Times New Roman" w:hAnsi="Times New Roman"/>
          <w:sz w:val="20"/>
          <w:szCs w:val="20"/>
        </w:rPr>
        <w:t xml:space="preserve"> lub zawierających informacje na temat oferowanego standardu nauczania, a następnie umieszczony (w zależności od potrzeb) na stronie internetowej i profilach społecznościowych </w:t>
      </w:r>
      <w:r>
        <w:rPr>
          <w:rFonts w:ascii="Times New Roman" w:hAnsi="Times New Roman"/>
          <w:sz w:val="20"/>
          <w:szCs w:val="20"/>
        </w:rPr>
        <w:t>Szkoły</w:t>
      </w:r>
      <w:r w:rsidRPr="00AA0F33">
        <w:rPr>
          <w:rFonts w:ascii="Times New Roman" w:hAnsi="Times New Roman"/>
          <w:sz w:val="20"/>
          <w:szCs w:val="20"/>
        </w:rPr>
        <w:t xml:space="preserve"> oraz gminy </w:t>
      </w:r>
      <w:r>
        <w:rPr>
          <w:rFonts w:ascii="Times New Roman" w:hAnsi="Times New Roman"/>
          <w:sz w:val="20"/>
          <w:szCs w:val="20"/>
        </w:rPr>
        <w:t>Błażowa</w:t>
      </w:r>
      <w:r w:rsidRPr="00AA0F33">
        <w:rPr>
          <w:rFonts w:ascii="Times New Roman" w:hAnsi="Times New Roman"/>
          <w:sz w:val="20"/>
          <w:szCs w:val="20"/>
        </w:rPr>
        <w:t>, w gazetach i serwisach ogłoszeniowych o zasięgu lokalnym i</w:t>
      </w:r>
      <w:r>
        <w:rPr>
          <w:rFonts w:ascii="Times New Roman" w:hAnsi="Times New Roman"/>
          <w:sz w:val="20"/>
          <w:szCs w:val="20"/>
        </w:rPr>
        <w:t> </w:t>
      </w:r>
      <w:r w:rsidRPr="00AA0F33">
        <w:rPr>
          <w:rFonts w:ascii="Times New Roman" w:hAnsi="Times New Roman"/>
          <w:sz w:val="20"/>
          <w:szCs w:val="20"/>
        </w:rPr>
        <w:t>regionalnym oraz na powszechnie dostępnych tablicach ogłoszeń;</w:t>
      </w:r>
    </w:p>
    <w:p w:rsidR="00572AA2" w:rsidRPr="004B1536" w:rsidRDefault="00572AA2" w:rsidP="00572AA2">
      <w:pPr>
        <w:spacing w:before="60" w:after="60" w:line="240" w:lineRule="auto"/>
        <w:jc w:val="both"/>
        <w:rPr>
          <w:rFonts w:ascii="Times New Roman" w:hAnsi="Times New Roman"/>
          <w:sz w:val="20"/>
          <w:szCs w:val="20"/>
        </w:rPr>
      </w:pPr>
      <w:r w:rsidRPr="004B1536">
        <w:rPr>
          <w:rFonts w:ascii="Times New Roman" w:hAnsi="Times New Roman"/>
          <w:sz w:val="20"/>
          <w:szCs w:val="20"/>
        </w:rPr>
        <w:t xml:space="preserve">Niezależnie od wybranego celu, </w:t>
      </w:r>
      <w:r>
        <w:rPr>
          <w:rFonts w:ascii="Times New Roman" w:hAnsi="Times New Roman"/>
          <w:sz w:val="20"/>
          <w:szCs w:val="20"/>
        </w:rPr>
        <w:t>Szkoła</w:t>
      </w:r>
      <w:r w:rsidRPr="004B1536">
        <w:rPr>
          <w:rFonts w:ascii="Times New Roman" w:hAnsi="Times New Roman"/>
          <w:sz w:val="20"/>
          <w:szCs w:val="20"/>
        </w:rPr>
        <w:t xml:space="preserve"> zobowiązuje się wykorzystywać wizerunek dziecka wyłącznie z poszanowaniem jego wolnej woli oraz w sposób chroniący jego dobra osobiste - w szczególności jego dobre imię, w czym będzie na bieżąco współpracowała z rodzicami;</w:t>
      </w:r>
    </w:p>
    <w:p w:rsidR="00572AA2" w:rsidRPr="004B1536" w:rsidRDefault="00572AA2" w:rsidP="00572AA2">
      <w:pPr>
        <w:tabs>
          <w:tab w:val="right" w:pos="9072"/>
        </w:tabs>
        <w:spacing w:before="60" w:after="60" w:line="240" w:lineRule="auto"/>
        <w:ind w:left="3"/>
        <w:jc w:val="both"/>
        <w:rPr>
          <w:rFonts w:ascii="Times New Roman" w:hAnsi="Times New Roman"/>
          <w:sz w:val="20"/>
          <w:szCs w:val="20"/>
        </w:rPr>
      </w:pPr>
      <w:r w:rsidRPr="004B1536">
        <w:rPr>
          <w:rFonts w:ascii="Times New Roman" w:hAnsi="Times New Roman"/>
          <w:sz w:val="20"/>
          <w:szCs w:val="20"/>
        </w:rPr>
        <w:t xml:space="preserve">Niniejsza zgoda jest udzielona na okres uczęszczania dziecka do </w:t>
      </w:r>
      <w:r>
        <w:rPr>
          <w:rFonts w:ascii="Times New Roman" w:hAnsi="Times New Roman"/>
          <w:sz w:val="20"/>
          <w:szCs w:val="20"/>
        </w:rPr>
        <w:t>Szkoły</w:t>
      </w:r>
      <w:r w:rsidRPr="004B1536">
        <w:rPr>
          <w:rFonts w:ascii="Times New Roman" w:hAnsi="Times New Roman"/>
          <w:sz w:val="20"/>
          <w:szCs w:val="20"/>
        </w:rPr>
        <w:t xml:space="preserve"> i nie jest ograniczona terytorialnie (obowiązuje np.</w:t>
      </w:r>
      <w:r>
        <w:rPr>
          <w:rFonts w:ascii="Times New Roman" w:hAnsi="Times New Roman"/>
          <w:sz w:val="20"/>
          <w:szCs w:val="20"/>
        </w:rPr>
        <w:t> </w:t>
      </w:r>
      <w:r w:rsidRPr="004B1536">
        <w:rPr>
          <w:rFonts w:ascii="Times New Roman" w:hAnsi="Times New Roman"/>
          <w:sz w:val="20"/>
          <w:szCs w:val="20"/>
        </w:rPr>
        <w:t>podczas wycieczek poza granice kraju).</w:t>
      </w:r>
    </w:p>
    <w:p w:rsidR="00572AA2" w:rsidRDefault="00572AA2" w:rsidP="00572AA2">
      <w:pPr>
        <w:tabs>
          <w:tab w:val="right" w:pos="9072"/>
        </w:tabs>
        <w:spacing w:before="60" w:after="60" w:line="240" w:lineRule="auto"/>
        <w:jc w:val="center"/>
        <w:rPr>
          <w:rFonts w:ascii="Times New Roman" w:hAnsi="Times New Roman"/>
          <w:sz w:val="20"/>
          <w:szCs w:val="20"/>
        </w:rPr>
      </w:pPr>
    </w:p>
    <w:p w:rsidR="00572AA2" w:rsidRPr="00AA0F33" w:rsidRDefault="00572AA2" w:rsidP="00572AA2">
      <w:pPr>
        <w:tabs>
          <w:tab w:val="right" w:pos="9072"/>
        </w:tabs>
        <w:spacing w:before="60" w:after="60" w:line="240" w:lineRule="auto"/>
        <w:jc w:val="center"/>
        <w:rPr>
          <w:rFonts w:ascii="Times New Roman" w:hAnsi="Times New Roman"/>
          <w:sz w:val="20"/>
          <w:szCs w:val="20"/>
        </w:rPr>
      </w:pPr>
      <w:r w:rsidRPr="00AA0F33">
        <w:rPr>
          <w:rFonts w:ascii="Times New Roman" w:hAnsi="Times New Roman"/>
          <w:sz w:val="20"/>
          <w:szCs w:val="20"/>
        </w:rPr>
        <w:t>……………………………………………</w:t>
      </w:r>
      <w:r>
        <w:rPr>
          <w:rFonts w:ascii="Times New Roman" w:hAnsi="Times New Roman"/>
          <w:sz w:val="20"/>
          <w:szCs w:val="20"/>
        </w:rPr>
        <w:tab/>
        <w:t>………………………………………………</w:t>
      </w:r>
    </w:p>
    <w:p w:rsidR="00572AA2" w:rsidRPr="00AA0F33" w:rsidRDefault="00572AA2" w:rsidP="00572AA2">
      <w:pPr>
        <w:tabs>
          <w:tab w:val="left" w:pos="2835"/>
          <w:tab w:val="right" w:pos="9072"/>
        </w:tabs>
        <w:spacing w:before="60" w:after="60" w:line="240" w:lineRule="auto"/>
        <w:ind w:left="1134" w:right="425"/>
        <w:rPr>
          <w:rFonts w:ascii="Times New Roman" w:hAnsi="Times New Roman"/>
          <w:i/>
          <w:sz w:val="20"/>
          <w:szCs w:val="20"/>
          <w:vertAlign w:val="superscript"/>
        </w:rPr>
      </w:pPr>
      <w:r w:rsidRPr="00AA0F33">
        <w:rPr>
          <w:rFonts w:ascii="Times New Roman" w:hAnsi="Times New Roman"/>
          <w:i/>
          <w:sz w:val="20"/>
          <w:szCs w:val="20"/>
          <w:vertAlign w:val="superscript"/>
        </w:rPr>
        <w:t>Podpis rodzica (opiekuna prawnego)</w:t>
      </w:r>
      <w:r>
        <w:rPr>
          <w:rFonts w:ascii="Times New Roman" w:hAnsi="Times New Roman"/>
          <w:i/>
          <w:sz w:val="20"/>
          <w:szCs w:val="20"/>
          <w:vertAlign w:val="superscript"/>
        </w:rPr>
        <w:tab/>
      </w:r>
      <w:r w:rsidRPr="00AA0F33">
        <w:rPr>
          <w:rFonts w:ascii="Times New Roman" w:hAnsi="Times New Roman"/>
          <w:i/>
          <w:sz w:val="20"/>
          <w:szCs w:val="20"/>
          <w:vertAlign w:val="superscript"/>
        </w:rPr>
        <w:t>Podpis rodzica (opiekuna prawnego)</w:t>
      </w:r>
    </w:p>
    <w:p w:rsidR="00572AA2" w:rsidRPr="00572AA2" w:rsidRDefault="00572AA2" w:rsidP="00572AA2">
      <w:pPr>
        <w:tabs>
          <w:tab w:val="left" w:pos="2835"/>
        </w:tabs>
        <w:spacing w:after="60"/>
        <w:jc w:val="center"/>
        <w:rPr>
          <w:rFonts w:ascii="Times New Roman" w:hAnsi="Times New Roman"/>
          <w:b/>
          <w:sz w:val="18"/>
          <w:szCs w:val="20"/>
        </w:rPr>
      </w:pPr>
      <w:r w:rsidRPr="00572AA2">
        <w:rPr>
          <w:rFonts w:ascii="Times New Roman" w:hAnsi="Times New Roman"/>
          <w:b/>
          <w:sz w:val="18"/>
          <w:szCs w:val="20"/>
        </w:rPr>
        <w:t>Informacje o zasadach wykorzystania danych osobowych wymagane na podstawie art. 13 RODO</w:t>
      </w:r>
    </w:p>
    <w:p w:rsidR="007756C3" w:rsidRDefault="00572AA2" w:rsidP="00572AA2">
      <w:pPr>
        <w:tabs>
          <w:tab w:val="left" w:pos="2835"/>
        </w:tabs>
        <w:spacing w:before="60" w:after="60" w:line="240" w:lineRule="auto"/>
        <w:jc w:val="both"/>
        <w:rPr>
          <w:rFonts w:ascii="Times New Roman" w:hAnsi="Times New Roman"/>
          <w:sz w:val="18"/>
          <w:szCs w:val="20"/>
        </w:rPr>
      </w:pPr>
      <w:r w:rsidRPr="00572AA2">
        <w:rPr>
          <w:rFonts w:ascii="Times New Roman" w:hAnsi="Times New Roman"/>
          <w:sz w:val="18"/>
          <w:szCs w:val="20"/>
        </w:rPr>
        <w:t xml:space="preserve">Administratorem danych osobowych Państwa dziecka jest Szkoła Podstawowa im. gen. bryg. Mieczysława Boruty Spiechowicza w Nowym Borku z siedzibą pod adresem Nowy Borek 331, 36-030 Nowy Borek. Dyrektor Szkoły wyznaczył inspektora ochrony danych, z którym można skontaktować pod adresem: </w:t>
      </w:r>
      <w:hyperlink r:id="rId9" w:history="1">
        <w:r w:rsidR="00D92AAD" w:rsidRPr="00F6665C">
          <w:rPr>
            <w:rStyle w:val="Hipercze"/>
            <w:rFonts w:ascii="Times New Roman" w:hAnsi="Times New Roman"/>
            <w:sz w:val="18"/>
            <w:szCs w:val="18"/>
          </w:rPr>
          <w:t>kancelariaadwwojcik@gmail.com</w:t>
        </w:r>
      </w:hyperlink>
      <w:r w:rsidR="00D92AAD">
        <w:rPr>
          <w:rFonts w:ascii="Times New Roman" w:hAnsi="Times New Roman"/>
          <w:sz w:val="18"/>
          <w:szCs w:val="18"/>
        </w:rPr>
        <w:t xml:space="preserve"> </w:t>
      </w:r>
    </w:p>
    <w:p w:rsidR="00572AA2" w:rsidRPr="00572AA2" w:rsidRDefault="00572AA2" w:rsidP="00572AA2">
      <w:pPr>
        <w:tabs>
          <w:tab w:val="left" w:pos="2835"/>
        </w:tabs>
        <w:spacing w:before="60" w:after="60" w:line="240" w:lineRule="auto"/>
        <w:jc w:val="both"/>
        <w:rPr>
          <w:rFonts w:ascii="Times New Roman" w:hAnsi="Times New Roman"/>
          <w:sz w:val="18"/>
          <w:szCs w:val="20"/>
        </w:rPr>
      </w:pPr>
      <w:bookmarkStart w:id="3" w:name="_GoBack"/>
      <w:bookmarkEnd w:id="3"/>
      <w:r w:rsidRPr="00572AA2">
        <w:rPr>
          <w:rFonts w:ascii="Times New Roman" w:hAnsi="Times New Roman"/>
          <w:sz w:val="18"/>
          <w:szCs w:val="20"/>
        </w:rPr>
        <w:t>Dane osobowe Państwa dziecka, o których mowa w treści zgody, to albo wyłącznie jego utrwalony wizerunek albo - w zależności od wskazanego celu - wizerunek wraz z imieniem, nazwiskiem i klasą, bądź wizerunek wraz z imieniem, nazwiskiem, klasą i okresem uczęszczania dziecka do Szkoły. Dane te mogą być wykorzystywane do promowania różnego rodzaju osiągnięć dziecka, do celów pamiątkowych oraz do promocji Szkoły lub wyłącznie do niektórych z tych celów - w zależności od Państwa woli, wyrażonej poprzez postawienie znaku „X” w odpowiednim kwadracie. Mówiąc językiem prawnym: podstawą prawną przetwarzania danych osobowych jest Państwa dobrowolna zgoda w rozumieniu art. 6 ust. 1 lit. a RODO oraz w art. 81 ustawy z dnia 4 lutego 1994 r. o prawie autorskim i prawach pokrewnych.</w:t>
      </w:r>
    </w:p>
    <w:p w:rsidR="00572AA2" w:rsidRPr="00572AA2" w:rsidRDefault="00572AA2" w:rsidP="00572AA2">
      <w:pPr>
        <w:spacing w:before="60" w:after="60" w:line="240" w:lineRule="auto"/>
        <w:jc w:val="both"/>
        <w:rPr>
          <w:rFonts w:ascii="Times New Roman" w:hAnsi="Times New Roman"/>
          <w:sz w:val="18"/>
          <w:szCs w:val="20"/>
        </w:rPr>
      </w:pPr>
      <w:r w:rsidRPr="00572AA2">
        <w:rPr>
          <w:rFonts w:ascii="Times New Roman" w:hAnsi="Times New Roman"/>
          <w:sz w:val="18"/>
          <w:szCs w:val="20"/>
        </w:rPr>
        <w:t>Odbiorcami danych osobowych Państwa dziecka jest potencjalnie nieograniczony krąg osób.</w:t>
      </w:r>
    </w:p>
    <w:p w:rsidR="00572AA2" w:rsidRPr="00572AA2" w:rsidRDefault="00572AA2" w:rsidP="00572AA2">
      <w:pPr>
        <w:spacing w:before="60" w:after="60" w:line="240" w:lineRule="auto"/>
        <w:jc w:val="both"/>
        <w:rPr>
          <w:rFonts w:ascii="Times New Roman" w:hAnsi="Times New Roman"/>
          <w:sz w:val="18"/>
          <w:szCs w:val="20"/>
        </w:rPr>
      </w:pPr>
      <w:r w:rsidRPr="00572AA2">
        <w:rPr>
          <w:rFonts w:ascii="Times New Roman" w:hAnsi="Times New Roman"/>
          <w:sz w:val="18"/>
          <w:szCs w:val="20"/>
        </w:rPr>
        <w:t>Szkoła nie zamierza przekazywać danych osobowych Państwa dziecka do innego Państwa lub organizacji międzynarodowej, jednakże oczywistym jest, że mieszkańcy innych krajów mogą swobodnie przeglądać stronę internetową oraz media społecznościowe Szkoły, jeżeli mają dostęp do Internetu.</w:t>
      </w:r>
    </w:p>
    <w:p w:rsidR="00572AA2" w:rsidRPr="00572AA2" w:rsidRDefault="00572AA2" w:rsidP="00572AA2">
      <w:pPr>
        <w:spacing w:before="60" w:after="60" w:line="240" w:lineRule="auto"/>
        <w:jc w:val="both"/>
        <w:rPr>
          <w:rFonts w:ascii="Times New Roman" w:hAnsi="Times New Roman"/>
          <w:sz w:val="18"/>
          <w:szCs w:val="20"/>
        </w:rPr>
      </w:pPr>
      <w:r w:rsidRPr="00572AA2">
        <w:rPr>
          <w:rFonts w:ascii="Times New Roman" w:hAnsi="Times New Roman"/>
          <w:sz w:val="18"/>
          <w:szCs w:val="20"/>
        </w:rPr>
        <w:t>Wizerunek oraz inne dane osobowe Państwa dziecka, wykorzystane do wskazanych przez Państwa celów, będą przechowywane przez Szkoła bezterminowo, chyba że zdecydujecie się Państwo skorzystać z prawa do usunięcia tych danych zgodnie z treścią pkt. 7.</w:t>
      </w:r>
    </w:p>
    <w:p w:rsidR="00572AA2" w:rsidRPr="00572AA2" w:rsidRDefault="00572AA2" w:rsidP="00572AA2">
      <w:pPr>
        <w:spacing w:before="60" w:after="60" w:line="240" w:lineRule="auto"/>
        <w:jc w:val="both"/>
        <w:rPr>
          <w:rFonts w:ascii="Times New Roman" w:hAnsi="Times New Roman"/>
          <w:sz w:val="18"/>
          <w:szCs w:val="20"/>
        </w:rPr>
      </w:pPr>
      <w:r w:rsidRPr="00572AA2">
        <w:rPr>
          <w:rFonts w:ascii="Times New Roman" w:hAnsi="Times New Roman"/>
          <w:sz w:val="18"/>
          <w:szCs w:val="20"/>
        </w:rPr>
        <w:t xml:space="preserve">Na zasadach określonych w RODO, posiadacie Państwo prawo do dostępu do danych osobowych Państwa dziecka, prawo do ich sprostowania, usunięcia lub ograniczenia przetwarzania, prawo do wniesienia sprzeciwu wobec przetwarzania, a także prawo do przenoszenia jego danych osobowych. W przypadku stwierdzenia niezgodnego z prawem wykorzystywania przez Szkoła danych osobowych Państwa dziecka macie Państwo prawo wniesienia skargi do organu nadzorczego, zajmującego się ochroną danych osobowych. Polskim organem nadzoru jest </w:t>
      </w:r>
      <w:r w:rsidRPr="00572AA2">
        <w:rPr>
          <w:rFonts w:ascii="Times New Roman" w:hAnsi="Times New Roman"/>
          <w:b/>
          <w:sz w:val="18"/>
          <w:szCs w:val="20"/>
        </w:rPr>
        <w:t>Prezes Urzędu Ochrony Danych Osobowych,</w:t>
      </w:r>
      <w:r w:rsidRPr="00572AA2">
        <w:rPr>
          <w:rFonts w:ascii="Times New Roman" w:hAnsi="Times New Roman"/>
          <w:sz w:val="18"/>
          <w:szCs w:val="20"/>
        </w:rPr>
        <w:t xml:space="preserve"> mający siedzibę pod adresem 00-193 Warszawa, ul. Stawki 12.</w:t>
      </w:r>
    </w:p>
    <w:p w:rsidR="00572AA2" w:rsidRPr="00572AA2" w:rsidRDefault="00572AA2" w:rsidP="00572AA2">
      <w:pPr>
        <w:spacing w:before="60" w:after="60" w:line="240" w:lineRule="auto"/>
        <w:jc w:val="both"/>
        <w:rPr>
          <w:rFonts w:ascii="Times New Roman" w:hAnsi="Times New Roman"/>
          <w:sz w:val="18"/>
          <w:szCs w:val="20"/>
        </w:rPr>
      </w:pPr>
      <w:r w:rsidRPr="00572AA2">
        <w:rPr>
          <w:rFonts w:ascii="Times New Roman" w:hAnsi="Times New Roman"/>
          <w:sz w:val="18"/>
          <w:szCs w:val="20"/>
        </w:rPr>
        <w:t xml:space="preserve">Macie Państwo prawo do wycofania niniejszej zgody w dowolnym momencie </w:t>
      </w:r>
      <w:r w:rsidRPr="00572AA2">
        <w:rPr>
          <w:rFonts w:ascii="Times New Roman" w:hAnsi="Times New Roman"/>
          <w:b/>
          <w:sz w:val="18"/>
          <w:szCs w:val="20"/>
        </w:rPr>
        <w:t>bez ponoszenia jakichkolwiek konsekwencji</w:t>
      </w:r>
      <w:r w:rsidRPr="00572AA2">
        <w:rPr>
          <w:rFonts w:ascii="Times New Roman" w:hAnsi="Times New Roman"/>
          <w:sz w:val="18"/>
          <w:szCs w:val="20"/>
        </w:rPr>
        <w:t xml:space="preserve"> z tego tytułu. Wycofanie zgody na wykorzystanie danych osobowych dziecka nie ma jednak wpływu na legalność wykorzystania tych danych, które zostało dokonane na podstawie tej zgody przed dniem jej cofnięcia.</w:t>
      </w:r>
    </w:p>
    <w:p w:rsidR="00572AA2" w:rsidRPr="00572AA2" w:rsidRDefault="00572AA2" w:rsidP="00572AA2">
      <w:pPr>
        <w:spacing w:before="60" w:after="60" w:line="240" w:lineRule="auto"/>
        <w:jc w:val="both"/>
        <w:rPr>
          <w:rFonts w:ascii="Times New Roman" w:hAnsi="Times New Roman"/>
          <w:sz w:val="18"/>
          <w:szCs w:val="20"/>
        </w:rPr>
      </w:pPr>
      <w:r w:rsidRPr="00572AA2">
        <w:rPr>
          <w:rFonts w:ascii="Times New Roman" w:hAnsi="Times New Roman"/>
          <w:sz w:val="18"/>
          <w:szCs w:val="20"/>
        </w:rPr>
        <w:t xml:space="preserve">Umożliwienie Szkole wykorzystania danych osobowych dziecka, na zasadach wyrażonych w treści zgody, jest wyłącznie aktem Państwa dobrej woli wynikającej z chęci dzielenia się ze światem jego osiągnięciami, współtworzenia przez dziecko udokumentowanej historii Szkoły oraz umożliwienia Szkole dalszego rozwoju poprzez udział dziecka w jej akcjach promocyjnych. </w:t>
      </w:r>
      <w:r w:rsidRPr="00572AA2">
        <w:rPr>
          <w:rFonts w:ascii="Times New Roman" w:hAnsi="Times New Roman"/>
          <w:b/>
          <w:sz w:val="18"/>
          <w:szCs w:val="20"/>
        </w:rPr>
        <w:t>Niewyrażenie zgody nie wiąże się dla Państwa z żadnymi konsekwencjami.</w:t>
      </w:r>
    </w:p>
    <w:p w:rsidR="00572AA2" w:rsidRPr="00572AA2" w:rsidRDefault="00572AA2" w:rsidP="00572AA2">
      <w:pPr>
        <w:spacing w:before="60" w:after="60" w:line="240" w:lineRule="auto"/>
        <w:jc w:val="both"/>
        <w:rPr>
          <w:rFonts w:ascii="Times New Roman" w:hAnsi="Times New Roman"/>
          <w:sz w:val="18"/>
          <w:szCs w:val="20"/>
        </w:rPr>
      </w:pPr>
      <w:r w:rsidRPr="00572AA2">
        <w:rPr>
          <w:rFonts w:ascii="Times New Roman" w:hAnsi="Times New Roman"/>
          <w:sz w:val="18"/>
          <w:szCs w:val="20"/>
        </w:rPr>
        <w:t>Dane osobowe Państwa dziecka nie będą przetwarzane automatycznie w tym nie będą przedmiotem profilowania.</w:t>
      </w:r>
    </w:p>
    <w:p w:rsidR="00572AA2" w:rsidRPr="005A36BD" w:rsidRDefault="00572AA2" w:rsidP="00693290">
      <w:pPr>
        <w:spacing w:before="60" w:after="120" w:line="240" w:lineRule="auto"/>
        <w:jc w:val="both"/>
        <w:rPr>
          <w:rFonts w:ascii="Garamond" w:hAnsi="Garamond"/>
          <w:sz w:val="20"/>
          <w:szCs w:val="20"/>
        </w:rPr>
      </w:pPr>
    </w:p>
    <w:sectPr w:rsidR="00572AA2" w:rsidRPr="005A36BD" w:rsidSect="00B80919">
      <w:type w:val="continuous"/>
      <w:pgSz w:w="11906" w:h="16838"/>
      <w:pgMar w:top="851" w:right="566" w:bottom="709" w:left="720" w:header="708" w:footer="20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250E" w:rsidRDefault="0060250E" w:rsidP="004F518E">
      <w:pPr>
        <w:spacing w:after="0" w:line="240" w:lineRule="auto"/>
      </w:pPr>
      <w:r>
        <w:separator/>
      </w:r>
    </w:p>
  </w:endnote>
  <w:endnote w:type="continuationSeparator" w:id="1">
    <w:p w:rsidR="0060250E" w:rsidRDefault="0060250E" w:rsidP="004F51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250E" w:rsidRDefault="0060250E" w:rsidP="004F518E">
      <w:pPr>
        <w:spacing w:after="0" w:line="240" w:lineRule="auto"/>
      </w:pPr>
      <w:r>
        <w:separator/>
      </w:r>
    </w:p>
  </w:footnote>
  <w:footnote w:type="continuationSeparator" w:id="1">
    <w:p w:rsidR="0060250E" w:rsidRDefault="0060250E" w:rsidP="004F518E">
      <w:pPr>
        <w:spacing w:after="0" w:line="240" w:lineRule="auto"/>
      </w:pPr>
      <w:r>
        <w:continuationSeparator/>
      </w:r>
    </w:p>
  </w:footnote>
  <w:footnote w:id="2">
    <w:p w:rsidR="005A36BD" w:rsidRDefault="005A36BD">
      <w:pPr>
        <w:pStyle w:val="Tekstprzypisudolnego"/>
      </w:pPr>
      <w:r>
        <w:rPr>
          <w:rStyle w:val="Odwoanieprzypisudolnego"/>
        </w:rPr>
        <w:footnoteRef/>
      </w:r>
      <w:r w:rsidRPr="00973DEE">
        <w:rPr>
          <w:rFonts w:ascii="Cambria" w:hAnsi="Cambria"/>
          <w:sz w:val="16"/>
        </w:rPr>
        <w:t>Ad</w:t>
      </w:r>
      <w:r>
        <w:rPr>
          <w:rFonts w:ascii="Cambria" w:hAnsi="Cambria"/>
          <w:sz w:val="16"/>
        </w:rPr>
        <w:t>res mailowy zostanie wprowadzony do dziennika elektronicznego jako login dla rodzica. W przypadku zmiany należy niezwłocznie poinformować o tym wychowawcę</w:t>
      </w:r>
    </w:p>
  </w:footnote>
  <w:footnote w:id="3">
    <w:p w:rsidR="00A96F7F" w:rsidRPr="005D0E61" w:rsidRDefault="00A96F7F" w:rsidP="00653FA6">
      <w:pPr>
        <w:pStyle w:val="Tekstprzypisudolnego"/>
        <w:spacing w:before="60" w:after="60"/>
        <w:jc w:val="both"/>
        <w:rPr>
          <w:rFonts w:ascii="Cambria" w:hAnsi="Cambria"/>
          <w:sz w:val="18"/>
        </w:rPr>
      </w:pPr>
      <w:r w:rsidRPr="005D0E61">
        <w:rPr>
          <w:rStyle w:val="Odwoanieprzypisudolnego"/>
          <w:rFonts w:ascii="Cambria" w:hAnsi="Cambria"/>
          <w:sz w:val="18"/>
        </w:rPr>
        <w:footnoteRef/>
      </w:r>
      <w:r w:rsidR="00522D29" w:rsidRPr="005D0E61">
        <w:rPr>
          <w:rFonts w:ascii="Cambria" w:hAnsi="Cambria"/>
          <w:sz w:val="18"/>
        </w:rPr>
        <w:t xml:space="preserve">Wybierając „TAK”, składane jest równocześnie oświadczenie o treści wskazanej w kolumnie V. </w:t>
      </w:r>
    </w:p>
  </w:footnote>
  <w:footnote w:id="4">
    <w:p w:rsidR="00522D29" w:rsidRPr="005D0E61" w:rsidRDefault="00522D29" w:rsidP="00653FA6">
      <w:pPr>
        <w:pStyle w:val="Tekstprzypisudolnego"/>
        <w:jc w:val="both"/>
        <w:rPr>
          <w:sz w:val="18"/>
        </w:rPr>
      </w:pPr>
      <w:r w:rsidRPr="005D0E61">
        <w:rPr>
          <w:rStyle w:val="Odwoanieprzypisudolnego"/>
          <w:sz w:val="18"/>
        </w:rPr>
        <w:footnoteRef/>
      </w:r>
      <w:r w:rsidRPr="005D0E61">
        <w:rPr>
          <w:rFonts w:ascii="Cambria" w:hAnsi="Cambria"/>
          <w:sz w:val="18"/>
        </w:rPr>
        <w:t xml:space="preserve">Wybierając „TAK” </w:t>
      </w:r>
      <w:r w:rsidR="00653FA6" w:rsidRPr="005D0E61">
        <w:rPr>
          <w:rFonts w:ascii="Cambria" w:hAnsi="Cambria"/>
          <w:sz w:val="18"/>
        </w:rPr>
        <w:t>r</w:t>
      </w:r>
      <w:r w:rsidR="00F24D92" w:rsidRPr="005D0E61">
        <w:rPr>
          <w:rFonts w:ascii="Cambria" w:hAnsi="Cambria"/>
          <w:sz w:val="18"/>
        </w:rPr>
        <w:t>odzic zobowiązany jest również przedłożyć dokument wskazany w kolumnie IV poświadczający zaistniałą sytuację.</w:t>
      </w:r>
    </w:p>
  </w:footnote>
  <w:footnote w:id="5">
    <w:p w:rsidR="00572AA2" w:rsidRPr="007077EB" w:rsidRDefault="00572AA2" w:rsidP="00572AA2">
      <w:pPr>
        <w:pStyle w:val="Tekstprzypisudolnego"/>
        <w:jc w:val="both"/>
        <w:rPr>
          <w:rFonts w:ascii="Times New Roman" w:hAnsi="Times New Roman"/>
          <w:i/>
          <w:iCs/>
          <w:sz w:val="16"/>
          <w:szCs w:val="16"/>
        </w:rPr>
      </w:pPr>
      <w:r w:rsidRPr="007077EB">
        <w:rPr>
          <w:rStyle w:val="Odwoanieprzypisudolnego"/>
          <w:rFonts w:ascii="Times New Roman" w:hAnsi="Times New Roman"/>
          <w:sz w:val="16"/>
          <w:szCs w:val="16"/>
        </w:rPr>
        <w:footnoteRef/>
      </w:r>
      <w:r w:rsidRPr="007077EB">
        <w:rPr>
          <w:rFonts w:ascii="Times New Roman" w:hAnsi="Times New Roman"/>
          <w:sz w:val="16"/>
          <w:szCs w:val="16"/>
        </w:rPr>
        <w:t xml:space="preserve"> Zgodnie z art. 160 ust. 1 ustawy z dnia 14 grudnia 2016 r. Prawo oświatowe: </w:t>
      </w:r>
      <w:r w:rsidRPr="007077EB">
        <w:rPr>
          <w:rFonts w:ascii="Times New Roman" w:hAnsi="Times New Roman"/>
          <w:i/>
          <w:iCs/>
          <w:sz w:val="16"/>
          <w:szCs w:val="16"/>
        </w:rPr>
        <w:t>„Dane osobowe kandydatów zgromadzone w celach postępowania rekrutacyjnego oraz dokumentacja postępowania rekrutacyjnego są przechowywane nie dłużej niż do końca okresu, w którym uczeń korzysta z wychowania przedszkolnego w danym publicznym przedszkolu, oddziale przedszkolnym w publicznej szkole podstawowej lub publicznej innej formie wychowania przedszkolnego albo uczęszcza do danej publicznej szkoły, publicznej placówki, na zajęcia w publicznej placówce oświatowo-wychowawczej, na kształcenie ustawiczne w formach pozaszkolnych lub na kwalifikacyjny kurs zawodowy.”</w:t>
      </w:r>
    </w:p>
  </w:footnote>
  <w:footnote w:id="6">
    <w:p w:rsidR="00572AA2" w:rsidRPr="006A78D5" w:rsidRDefault="00572AA2" w:rsidP="00572AA2">
      <w:pPr>
        <w:pStyle w:val="Tekstprzypisudolnego"/>
        <w:jc w:val="both"/>
        <w:rPr>
          <w:sz w:val="16"/>
          <w:szCs w:val="16"/>
        </w:rPr>
      </w:pPr>
      <w:r w:rsidRPr="007077EB">
        <w:rPr>
          <w:rStyle w:val="Odwoanieprzypisudolnego"/>
          <w:rFonts w:ascii="Times New Roman" w:hAnsi="Times New Roman"/>
          <w:sz w:val="16"/>
          <w:szCs w:val="16"/>
        </w:rPr>
        <w:footnoteRef/>
      </w:r>
      <w:r w:rsidRPr="007077EB">
        <w:rPr>
          <w:rFonts w:ascii="Times New Roman" w:hAnsi="Times New Roman"/>
          <w:sz w:val="16"/>
          <w:szCs w:val="16"/>
        </w:rPr>
        <w:t xml:space="preserve"> Zgodnie z art. 160 ust. 2 ustawy z dnia 14 grudnia 2016 r. Prawo oświatowe:  </w:t>
      </w:r>
      <w:r w:rsidRPr="007077EB">
        <w:rPr>
          <w:rFonts w:ascii="Times New Roman" w:hAnsi="Times New Roman"/>
          <w:i/>
          <w:iCs/>
          <w:sz w:val="16"/>
          <w:szCs w:val="16"/>
        </w:rPr>
        <w:t>„Dane osobowe kandydatów nieprzyjętych zgromadzone w celach postępowania rekrutacyjnego są przechowywane w publicznym przedszkolu, publicznej innej formie wychowania przedszkolnego, publicznej szkole lub publicznej placówce, które przeprowadzały postępowanie rekrutacyjne, przez okres roku, chyba że na rozstrzygnięcie dyrektora przedszkola, szkoły lub placówki została wniesiona skarga do sądu administracyjnego i postępowanie nie zostało zakończone prawomocnym wyrokiem.”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upperRoman"/>
      <w:lvlText w:val="%1."/>
      <w:lvlJc w:val="left"/>
      <w:pPr>
        <w:tabs>
          <w:tab w:val="num" w:pos="0"/>
        </w:tabs>
        <w:ind w:left="1080" w:hanging="720"/>
      </w:pPr>
      <w:rPr>
        <w:rFonts w:hint="default"/>
        <w:b w:val="0"/>
        <w:sz w:val="20"/>
      </w:rPr>
    </w:lvl>
  </w:abstractNum>
  <w:abstractNum w:abstractNumId="1">
    <w:nsid w:val="00000004"/>
    <w:multiLevelType w:val="singleLevel"/>
    <w:tmpl w:val="58F075F4"/>
    <w:name w:val="WW8Num4"/>
    <w:lvl w:ilvl="0">
      <w:start w:val="1"/>
      <w:numFmt w:val="decimal"/>
      <w:lvlText w:val="%1."/>
      <w:lvlJc w:val="left"/>
      <w:pPr>
        <w:tabs>
          <w:tab w:val="num" w:pos="0"/>
        </w:tabs>
        <w:ind w:left="927" w:hanging="360"/>
      </w:pPr>
      <w:rPr>
        <w:rFonts w:ascii="Times New Roman" w:eastAsia="Calibri" w:hAnsi="Times New Roman" w:cs="Times New Roman" w:hint="default"/>
      </w:rPr>
    </w:lvl>
  </w:abstractNum>
  <w:abstractNum w:abstractNumId="2">
    <w:nsid w:val="00000005"/>
    <w:multiLevelType w:val="singleLevel"/>
    <w:tmpl w:val="00000005"/>
    <w:name w:val="WW8Num5"/>
    <w:lvl w:ilvl="0">
      <w:start w:val="1"/>
      <w:numFmt w:val="bullet"/>
      <w:lvlText w:val=""/>
      <w:lvlJc w:val="left"/>
      <w:pPr>
        <w:tabs>
          <w:tab w:val="num" w:pos="0"/>
        </w:tabs>
        <w:ind w:left="1287" w:hanging="360"/>
      </w:pPr>
      <w:rPr>
        <w:rFonts w:ascii="Symbol" w:hAnsi="Symbol" w:cs="Symbol" w:hint="default"/>
      </w:rPr>
    </w:lvl>
  </w:abstractNum>
  <w:abstractNum w:abstractNumId="3">
    <w:nsid w:val="00000006"/>
    <w:multiLevelType w:val="singleLevel"/>
    <w:tmpl w:val="00000006"/>
    <w:name w:val="WW8Num6"/>
    <w:lvl w:ilvl="0">
      <w:start w:val="1"/>
      <w:numFmt w:val="bullet"/>
      <w:lvlText w:val=""/>
      <w:lvlJc w:val="left"/>
      <w:pPr>
        <w:tabs>
          <w:tab w:val="num" w:pos="0"/>
        </w:tabs>
        <w:ind w:left="1571" w:hanging="360"/>
      </w:pPr>
      <w:rPr>
        <w:rFonts w:ascii="Symbol" w:hAnsi="Symbol" w:hint="default"/>
      </w:rPr>
    </w:lvl>
  </w:abstractNum>
  <w:abstractNum w:abstractNumId="4">
    <w:nsid w:val="00000007"/>
    <w:multiLevelType w:val="singleLevel"/>
    <w:tmpl w:val="00000007"/>
    <w:name w:val="WW8Num7"/>
    <w:lvl w:ilvl="0">
      <w:start w:val="1"/>
      <w:numFmt w:val="bullet"/>
      <w:lvlText w:val=""/>
      <w:lvlJc w:val="left"/>
      <w:pPr>
        <w:tabs>
          <w:tab w:val="num" w:pos="0"/>
        </w:tabs>
        <w:ind w:left="1287" w:hanging="360"/>
      </w:pPr>
      <w:rPr>
        <w:rFonts w:ascii="Symbol" w:hAnsi="Symbol" w:cs="Symbol" w:hint="default"/>
      </w:rPr>
    </w:lvl>
  </w:abstractNum>
  <w:abstractNum w:abstractNumId="5">
    <w:nsid w:val="026209BA"/>
    <w:multiLevelType w:val="hybridMultilevel"/>
    <w:tmpl w:val="9536E5AC"/>
    <w:lvl w:ilvl="0" w:tplc="D7BE2042">
      <w:start w:val="1"/>
      <w:numFmt w:val="upperRoman"/>
      <w:lvlText w:val="%1."/>
      <w:lvlJc w:val="left"/>
      <w:pPr>
        <w:ind w:left="720" w:hanging="360"/>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784054"/>
    <w:multiLevelType w:val="hybridMultilevel"/>
    <w:tmpl w:val="F962E7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3FD4220"/>
    <w:multiLevelType w:val="hybridMultilevel"/>
    <w:tmpl w:val="B50E83EE"/>
    <w:lvl w:ilvl="0" w:tplc="403CBA8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nsid w:val="04D6404C"/>
    <w:multiLevelType w:val="hybridMultilevel"/>
    <w:tmpl w:val="D6E6F67E"/>
    <w:lvl w:ilvl="0" w:tplc="04150017">
      <w:start w:val="1"/>
      <w:numFmt w:val="lowerLetter"/>
      <w:lvlText w:val="%1)"/>
      <w:lvlJc w:val="left"/>
      <w:pPr>
        <w:ind w:left="-19673" w:hanging="360"/>
      </w:pPr>
      <w:rPr>
        <w:rFonts w:hint="default"/>
      </w:rPr>
    </w:lvl>
    <w:lvl w:ilvl="1" w:tplc="04150019" w:tentative="1">
      <w:start w:val="1"/>
      <w:numFmt w:val="lowerLetter"/>
      <w:lvlText w:val="%2."/>
      <w:lvlJc w:val="left"/>
      <w:pPr>
        <w:ind w:left="-18953" w:hanging="360"/>
      </w:pPr>
    </w:lvl>
    <w:lvl w:ilvl="2" w:tplc="0415001B" w:tentative="1">
      <w:start w:val="1"/>
      <w:numFmt w:val="lowerRoman"/>
      <w:lvlText w:val="%3."/>
      <w:lvlJc w:val="right"/>
      <w:pPr>
        <w:ind w:left="-18233" w:hanging="180"/>
      </w:pPr>
    </w:lvl>
    <w:lvl w:ilvl="3" w:tplc="0415000F" w:tentative="1">
      <w:start w:val="1"/>
      <w:numFmt w:val="decimal"/>
      <w:lvlText w:val="%4."/>
      <w:lvlJc w:val="left"/>
      <w:pPr>
        <w:ind w:left="-17513" w:hanging="360"/>
      </w:pPr>
    </w:lvl>
    <w:lvl w:ilvl="4" w:tplc="04150019" w:tentative="1">
      <w:start w:val="1"/>
      <w:numFmt w:val="lowerLetter"/>
      <w:lvlText w:val="%5."/>
      <w:lvlJc w:val="left"/>
      <w:pPr>
        <w:ind w:left="-16793" w:hanging="360"/>
      </w:pPr>
    </w:lvl>
    <w:lvl w:ilvl="5" w:tplc="0415001B" w:tentative="1">
      <w:start w:val="1"/>
      <w:numFmt w:val="lowerRoman"/>
      <w:lvlText w:val="%6."/>
      <w:lvlJc w:val="right"/>
      <w:pPr>
        <w:ind w:left="-16073" w:hanging="180"/>
      </w:pPr>
    </w:lvl>
    <w:lvl w:ilvl="6" w:tplc="0415000F" w:tentative="1">
      <w:start w:val="1"/>
      <w:numFmt w:val="decimal"/>
      <w:lvlText w:val="%7."/>
      <w:lvlJc w:val="left"/>
      <w:pPr>
        <w:ind w:left="-15353" w:hanging="360"/>
      </w:pPr>
    </w:lvl>
    <w:lvl w:ilvl="7" w:tplc="04150019" w:tentative="1">
      <w:start w:val="1"/>
      <w:numFmt w:val="lowerLetter"/>
      <w:lvlText w:val="%8."/>
      <w:lvlJc w:val="left"/>
      <w:pPr>
        <w:ind w:left="-14633" w:hanging="360"/>
      </w:pPr>
    </w:lvl>
    <w:lvl w:ilvl="8" w:tplc="0415001B" w:tentative="1">
      <w:start w:val="1"/>
      <w:numFmt w:val="lowerRoman"/>
      <w:lvlText w:val="%9."/>
      <w:lvlJc w:val="right"/>
      <w:pPr>
        <w:ind w:left="-13913" w:hanging="180"/>
      </w:pPr>
    </w:lvl>
  </w:abstractNum>
  <w:abstractNum w:abstractNumId="9">
    <w:nsid w:val="095D533C"/>
    <w:multiLevelType w:val="hybridMultilevel"/>
    <w:tmpl w:val="662863EC"/>
    <w:lvl w:ilvl="0" w:tplc="0415000F">
      <w:start w:val="1"/>
      <w:numFmt w:val="decimal"/>
      <w:lvlText w:val="%1."/>
      <w:lvlJc w:val="left"/>
      <w:pPr>
        <w:ind w:left="360" w:hanging="360"/>
      </w:pPr>
    </w:lvl>
    <w:lvl w:ilvl="1" w:tplc="D28CC0A8">
      <w:start w:val="1"/>
      <w:numFmt w:val="bullet"/>
      <w:lvlText w:val=""/>
      <w:lvlJc w:val="left"/>
      <w:pPr>
        <w:ind w:left="1080" w:hanging="360"/>
      </w:pPr>
      <w:rPr>
        <w:rFonts w:ascii="Symbol" w:hAnsi="Symbol" w:hint="default"/>
        <w:sz w:val="32"/>
        <w:szCs w:val="32"/>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0B171E17"/>
    <w:multiLevelType w:val="hybridMultilevel"/>
    <w:tmpl w:val="48625068"/>
    <w:lvl w:ilvl="0" w:tplc="232228E6">
      <w:start w:val="1"/>
      <w:numFmt w:val="upperRoman"/>
      <w:lvlText w:val="%1."/>
      <w:lvlJc w:val="left"/>
      <w:pPr>
        <w:ind w:left="1080" w:hanging="720"/>
      </w:pPr>
      <w:rPr>
        <w:rFonts w:hint="default"/>
        <w:b/>
        <w:bCs/>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DF346FC"/>
    <w:multiLevelType w:val="hybridMultilevel"/>
    <w:tmpl w:val="94EA4528"/>
    <w:lvl w:ilvl="0" w:tplc="0415000F">
      <w:start w:val="1"/>
      <w:numFmt w:val="decimal"/>
      <w:lvlText w:val="%1."/>
      <w:lvlJc w:val="left"/>
      <w:pPr>
        <w:ind w:left="4369" w:hanging="360"/>
      </w:pPr>
      <w:rPr>
        <w:rFonts w:hint="default"/>
      </w:rPr>
    </w:lvl>
    <w:lvl w:ilvl="1" w:tplc="04150019" w:tentative="1">
      <w:start w:val="1"/>
      <w:numFmt w:val="lowerLetter"/>
      <w:lvlText w:val="%2."/>
      <w:lvlJc w:val="left"/>
      <w:pPr>
        <w:ind w:left="5089" w:hanging="360"/>
      </w:pPr>
    </w:lvl>
    <w:lvl w:ilvl="2" w:tplc="0415001B" w:tentative="1">
      <w:start w:val="1"/>
      <w:numFmt w:val="lowerRoman"/>
      <w:lvlText w:val="%3."/>
      <w:lvlJc w:val="right"/>
      <w:pPr>
        <w:ind w:left="5809" w:hanging="180"/>
      </w:pPr>
    </w:lvl>
    <w:lvl w:ilvl="3" w:tplc="0415000F" w:tentative="1">
      <w:start w:val="1"/>
      <w:numFmt w:val="decimal"/>
      <w:lvlText w:val="%4."/>
      <w:lvlJc w:val="left"/>
      <w:pPr>
        <w:ind w:left="6529" w:hanging="360"/>
      </w:pPr>
    </w:lvl>
    <w:lvl w:ilvl="4" w:tplc="04150019" w:tentative="1">
      <w:start w:val="1"/>
      <w:numFmt w:val="lowerLetter"/>
      <w:lvlText w:val="%5."/>
      <w:lvlJc w:val="left"/>
      <w:pPr>
        <w:ind w:left="7249" w:hanging="360"/>
      </w:pPr>
    </w:lvl>
    <w:lvl w:ilvl="5" w:tplc="0415001B" w:tentative="1">
      <w:start w:val="1"/>
      <w:numFmt w:val="lowerRoman"/>
      <w:lvlText w:val="%6."/>
      <w:lvlJc w:val="right"/>
      <w:pPr>
        <w:ind w:left="7969" w:hanging="180"/>
      </w:pPr>
    </w:lvl>
    <w:lvl w:ilvl="6" w:tplc="0415000F" w:tentative="1">
      <w:start w:val="1"/>
      <w:numFmt w:val="decimal"/>
      <w:lvlText w:val="%7."/>
      <w:lvlJc w:val="left"/>
      <w:pPr>
        <w:ind w:left="8689" w:hanging="360"/>
      </w:pPr>
    </w:lvl>
    <w:lvl w:ilvl="7" w:tplc="04150019" w:tentative="1">
      <w:start w:val="1"/>
      <w:numFmt w:val="lowerLetter"/>
      <w:lvlText w:val="%8."/>
      <w:lvlJc w:val="left"/>
      <w:pPr>
        <w:ind w:left="9409" w:hanging="360"/>
      </w:pPr>
    </w:lvl>
    <w:lvl w:ilvl="8" w:tplc="0415001B" w:tentative="1">
      <w:start w:val="1"/>
      <w:numFmt w:val="lowerRoman"/>
      <w:lvlText w:val="%9."/>
      <w:lvlJc w:val="right"/>
      <w:pPr>
        <w:ind w:left="10129" w:hanging="180"/>
      </w:pPr>
    </w:lvl>
  </w:abstractNum>
  <w:abstractNum w:abstractNumId="12">
    <w:nsid w:val="11080F17"/>
    <w:multiLevelType w:val="hybridMultilevel"/>
    <w:tmpl w:val="BE7C4C9E"/>
    <w:lvl w:ilvl="0" w:tplc="D7BE2042">
      <w:start w:val="1"/>
      <w:numFmt w:val="upperRoman"/>
      <w:lvlText w:val="%1."/>
      <w:lvlJc w:val="left"/>
      <w:pPr>
        <w:ind w:left="1080" w:hanging="720"/>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41F2939"/>
    <w:multiLevelType w:val="hybridMultilevel"/>
    <w:tmpl w:val="6BAAD556"/>
    <w:lvl w:ilvl="0" w:tplc="EDA0B7C0">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5F805A7"/>
    <w:multiLevelType w:val="hybridMultilevel"/>
    <w:tmpl w:val="A120D4B8"/>
    <w:lvl w:ilvl="0" w:tplc="04150011">
      <w:start w:val="1"/>
      <w:numFmt w:val="decimal"/>
      <w:lvlText w:val="%1)"/>
      <w:lvlJc w:val="left"/>
      <w:pPr>
        <w:ind w:left="4613" w:hanging="360"/>
      </w:pPr>
      <w:rPr>
        <w:rFonts w:hint="default"/>
      </w:rPr>
    </w:lvl>
    <w:lvl w:ilvl="1" w:tplc="04150019" w:tentative="1">
      <w:start w:val="1"/>
      <w:numFmt w:val="lowerLetter"/>
      <w:lvlText w:val="%2."/>
      <w:lvlJc w:val="left"/>
      <w:pPr>
        <w:ind w:left="5333" w:hanging="360"/>
      </w:pPr>
    </w:lvl>
    <w:lvl w:ilvl="2" w:tplc="0415001B" w:tentative="1">
      <w:start w:val="1"/>
      <w:numFmt w:val="lowerRoman"/>
      <w:lvlText w:val="%3."/>
      <w:lvlJc w:val="right"/>
      <w:pPr>
        <w:ind w:left="6053" w:hanging="180"/>
      </w:pPr>
    </w:lvl>
    <w:lvl w:ilvl="3" w:tplc="0415000F" w:tentative="1">
      <w:start w:val="1"/>
      <w:numFmt w:val="decimal"/>
      <w:lvlText w:val="%4."/>
      <w:lvlJc w:val="left"/>
      <w:pPr>
        <w:ind w:left="6773" w:hanging="360"/>
      </w:pPr>
    </w:lvl>
    <w:lvl w:ilvl="4" w:tplc="04150019" w:tentative="1">
      <w:start w:val="1"/>
      <w:numFmt w:val="lowerLetter"/>
      <w:lvlText w:val="%5."/>
      <w:lvlJc w:val="left"/>
      <w:pPr>
        <w:ind w:left="7493" w:hanging="360"/>
      </w:pPr>
    </w:lvl>
    <w:lvl w:ilvl="5" w:tplc="0415001B" w:tentative="1">
      <w:start w:val="1"/>
      <w:numFmt w:val="lowerRoman"/>
      <w:lvlText w:val="%6."/>
      <w:lvlJc w:val="right"/>
      <w:pPr>
        <w:ind w:left="8213" w:hanging="180"/>
      </w:pPr>
    </w:lvl>
    <w:lvl w:ilvl="6" w:tplc="0415000F" w:tentative="1">
      <w:start w:val="1"/>
      <w:numFmt w:val="decimal"/>
      <w:lvlText w:val="%7."/>
      <w:lvlJc w:val="left"/>
      <w:pPr>
        <w:ind w:left="8933" w:hanging="360"/>
      </w:pPr>
    </w:lvl>
    <w:lvl w:ilvl="7" w:tplc="04150019" w:tentative="1">
      <w:start w:val="1"/>
      <w:numFmt w:val="lowerLetter"/>
      <w:lvlText w:val="%8."/>
      <w:lvlJc w:val="left"/>
      <w:pPr>
        <w:ind w:left="9653" w:hanging="360"/>
      </w:pPr>
    </w:lvl>
    <w:lvl w:ilvl="8" w:tplc="0415001B" w:tentative="1">
      <w:start w:val="1"/>
      <w:numFmt w:val="lowerRoman"/>
      <w:lvlText w:val="%9."/>
      <w:lvlJc w:val="right"/>
      <w:pPr>
        <w:ind w:left="10373" w:hanging="180"/>
      </w:pPr>
    </w:lvl>
  </w:abstractNum>
  <w:abstractNum w:abstractNumId="15">
    <w:nsid w:val="1BF07341"/>
    <w:multiLevelType w:val="hybridMultilevel"/>
    <w:tmpl w:val="A2D687FC"/>
    <w:lvl w:ilvl="0" w:tplc="C2E455C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nsid w:val="1EC17EEC"/>
    <w:multiLevelType w:val="hybridMultilevel"/>
    <w:tmpl w:val="09FED588"/>
    <w:lvl w:ilvl="0" w:tplc="C818CE2C">
      <w:start w:val="1"/>
      <w:numFmt w:val="decimal"/>
      <w:lvlText w:val="%1."/>
      <w:lvlJc w:val="left"/>
      <w:pPr>
        <w:ind w:left="2771" w:hanging="360"/>
      </w:pPr>
      <w:rPr>
        <w:rFonts w:hint="default"/>
      </w:rPr>
    </w:lvl>
    <w:lvl w:ilvl="1" w:tplc="04150019" w:tentative="1">
      <w:start w:val="1"/>
      <w:numFmt w:val="lowerLetter"/>
      <w:lvlText w:val="%2."/>
      <w:lvlJc w:val="left"/>
      <w:pPr>
        <w:ind w:left="3491" w:hanging="360"/>
      </w:pPr>
    </w:lvl>
    <w:lvl w:ilvl="2" w:tplc="0415001B" w:tentative="1">
      <w:start w:val="1"/>
      <w:numFmt w:val="lowerRoman"/>
      <w:lvlText w:val="%3."/>
      <w:lvlJc w:val="right"/>
      <w:pPr>
        <w:ind w:left="4211" w:hanging="180"/>
      </w:pPr>
    </w:lvl>
    <w:lvl w:ilvl="3" w:tplc="0415000F" w:tentative="1">
      <w:start w:val="1"/>
      <w:numFmt w:val="decimal"/>
      <w:lvlText w:val="%4."/>
      <w:lvlJc w:val="left"/>
      <w:pPr>
        <w:ind w:left="4931" w:hanging="360"/>
      </w:pPr>
    </w:lvl>
    <w:lvl w:ilvl="4" w:tplc="04150019" w:tentative="1">
      <w:start w:val="1"/>
      <w:numFmt w:val="lowerLetter"/>
      <w:lvlText w:val="%5."/>
      <w:lvlJc w:val="left"/>
      <w:pPr>
        <w:ind w:left="5651" w:hanging="360"/>
      </w:pPr>
    </w:lvl>
    <w:lvl w:ilvl="5" w:tplc="0415001B" w:tentative="1">
      <w:start w:val="1"/>
      <w:numFmt w:val="lowerRoman"/>
      <w:lvlText w:val="%6."/>
      <w:lvlJc w:val="right"/>
      <w:pPr>
        <w:ind w:left="6371" w:hanging="180"/>
      </w:pPr>
    </w:lvl>
    <w:lvl w:ilvl="6" w:tplc="0415000F" w:tentative="1">
      <w:start w:val="1"/>
      <w:numFmt w:val="decimal"/>
      <w:lvlText w:val="%7."/>
      <w:lvlJc w:val="left"/>
      <w:pPr>
        <w:ind w:left="7091" w:hanging="360"/>
      </w:pPr>
    </w:lvl>
    <w:lvl w:ilvl="7" w:tplc="04150019" w:tentative="1">
      <w:start w:val="1"/>
      <w:numFmt w:val="lowerLetter"/>
      <w:lvlText w:val="%8."/>
      <w:lvlJc w:val="left"/>
      <w:pPr>
        <w:ind w:left="7811" w:hanging="360"/>
      </w:pPr>
    </w:lvl>
    <w:lvl w:ilvl="8" w:tplc="0415001B" w:tentative="1">
      <w:start w:val="1"/>
      <w:numFmt w:val="lowerRoman"/>
      <w:lvlText w:val="%9."/>
      <w:lvlJc w:val="right"/>
      <w:pPr>
        <w:ind w:left="8531" w:hanging="180"/>
      </w:pPr>
    </w:lvl>
  </w:abstractNum>
  <w:abstractNum w:abstractNumId="17">
    <w:nsid w:val="20CE2E00"/>
    <w:multiLevelType w:val="hybridMultilevel"/>
    <w:tmpl w:val="3C923AC4"/>
    <w:lvl w:ilvl="0" w:tplc="374E0D9A">
      <w:start w:val="1"/>
      <w:numFmt w:val="decimal"/>
      <w:lvlText w:val="%1."/>
      <w:lvlJc w:val="left"/>
      <w:pPr>
        <w:ind w:left="73" w:hanging="360"/>
      </w:pPr>
      <w:rPr>
        <w:rFonts w:hint="default"/>
      </w:rPr>
    </w:lvl>
    <w:lvl w:ilvl="1" w:tplc="04150019" w:tentative="1">
      <w:start w:val="1"/>
      <w:numFmt w:val="lowerLetter"/>
      <w:lvlText w:val="%2."/>
      <w:lvlJc w:val="left"/>
      <w:pPr>
        <w:ind w:left="793" w:hanging="360"/>
      </w:pPr>
    </w:lvl>
    <w:lvl w:ilvl="2" w:tplc="0415001B" w:tentative="1">
      <w:start w:val="1"/>
      <w:numFmt w:val="lowerRoman"/>
      <w:lvlText w:val="%3."/>
      <w:lvlJc w:val="right"/>
      <w:pPr>
        <w:ind w:left="1513" w:hanging="180"/>
      </w:pPr>
    </w:lvl>
    <w:lvl w:ilvl="3" w:tplc="0415000F" w:tentative="1">
      <w:start w:val="1"/>
      <w:numFmt w:val="decimal"/>
      <w:lvlText w:val="%4."/>
      <w:lvlJc w:val="left"/>
      <w:pPr>
        <w:ind w:left="2233" w:hanging="360"/>
      </w:pPr>
    </w:lvl>
    <w:lvl w:ilvl="4" w:tplc="04150019" w:tentative="1">
      <w:start w:val="1"/>
      <w:numFmt w:val="lowerLetter"/>
      <w:lvlText w:val="%5."/>
      <w:lvlJc w:val="left"/>
      <w:pPr>
        <w:ind w:left="2953" w:hanging="360"/>
      </w:pPr>
    </w:lvl>
    <w:lvl w:ilvl="5" w:tplc="0415001B" w:tentative="1">
      <w:start w:val="1"/>
      <w:numFmt w:val="lowerRoman"/>
      <w:lvlText w:val="%6."/>
      <w:lvlJc w:val="right"/>
      <w:pPr>
        <w:ind w:left="3673" w:hanging="180"/>
      </w:pPr>
    </w:lvl>
    <w:lvl w:ilvl="6" w:tplc="0415000F" w:tentative="1">
      <w:start w:val="1"/>
      <w:numFmt w:val="decimal"/>
      <w:lvlText w:val="%7."/>
      <w:lvlJc w:val="left"/>
      <w:pPr>
        <w:ind w:left="4393" w:hanging="360"/>
      </w:pPr>
    </w:lvl>
    <w:lvl w:ilvl="7" w:tplc="04150019" w:tentative="1">
      <w:start w:val="1"/>
      <w:numFmt w:val="lowerLetter"/>
      <w:lvlText w:val="%8."/>
      <w:lvlJc w:val="left"/>
      <w:pPr>
        <w:ind w:left="5113" w:hanging="360"/>
      </w:pPr>
    </w:lvl>
    <w:lvl w:ilvl="8" w:tplc="0415001B" w:tentative="1">
      <w:start w:val="1"/>
      <w:numFmt w:val="lowerRoman"/>
      <w:lvlText w:val="%9."/>
      <w:lvlJc w:val="right"/>
      <w:pPr>
        <w:ind w:left="5833" w:hanging="180"/>
      </w:pPr>
    </w:lvl>
  </w:abstractNum>
  <w:abstractNum w:abstractNumId="18">
    <w:nsid w:val="23604D24"/>
    <w:multiLevelType w:val="hybridMultilevel"/>
    <w:tmpl w:val="44CA4D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36103F1"/>
    <w:multiLevelType w:val="hybridMultilevel"/>
    <w:tmpl w:val="6B66A7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3C6281D"/>
    <w:multiLevelType w:val="hybridMultilevel"/>
    <w:tmpl w:val="EC9259FE"/>
    <w:lvl w:ilvl="0" w:tplc="40FC6820">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CD5193D"/>
    <w:multiLevelType w:val="hybridMultilevel"/>
    <w:tmpl w:val="5002D5C0"/>
    <w:lvl w:ilvl="0" w:tplc="E146CBC2">
      <w:start w:val="1"/>
      <w:numFmt w:val="decimal"/>
      <w:lvlText w:val="%1."/>
      <w:lvlJc w:val="left"/>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31792687"/>
    <w:multiLevelType w:val="hybridMultilevel"/>
    <w:tmpl w:val="D96A41DE"/>
    <w:lvl w:ilvl="0" w:tplc="3F2E33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44763854"/>
    <w:multiLevelType w:val="hybridMultilevel"/>
    <w:tmpl w:val="ADD2C4E2"/>
    <w:lvl w:ilvl="0" w:tplc="F4504DD0">
      <w:start w:val="5"/>
      <w:numFmt w:val="decimal"/>
      <w:lvlText w:val="%1."/>
      <w:lvlJc w:val="left"/>
      <w:pPr>
        <w:ind w:left="3131" w:hanging="360"/>
      </w:pPr>
      <w:rPr>
        <w:rFonts w:ascii="Calibri" w:hAnsi="Calibri" w:hint="default"/>
        <w:b w:val="0"/>
        <w:sz w:val="22"/>
      </w:rPr>
    </w:lvl>
    <w:lvl w:ilvl="1" w:tplc="04150019" w:tentative="1">
      <w:start w:val="1"/>
      <w:numFmt w:val="lowerLetter"/>
      <w:lvlText w:val="%2."/>
      <w:lvlJc w:val="left"/>
      <w:pPr>
        <w:ind w:left="3851" w:hanging="360"/>
      </w:pPr>
    </w:lvl>
    <w:lvl w:ilvl="2" w:tplc="0415001B" w:tentative="1">
      <w:start w:val="1"/>
      <w:numFmt w:val="lowerRoman"/>
      <w:lvlText w:val="%3."/>
      <w:lvlJc w:val="right"/>
      <w:pPr>
        <w:ind w:left="4571" w:hanging="180"/>
      </w:pPr>
    </w:lvl>
    <w:lvl w:ilvl="3" w:tplc="0415000F" w:tentative="1">
      <w:start w:val="1"/>
      <w:numFmt w:val="decimal"/>
      <w:lvlText w:val="%4."/>
      <w:lvlJc w:val="left"/>
      <w:pPr>
        <w:ind w:left="5291" w:hanging="360"/>
      </w:pPr>
    </w:lvl>
    <w:lvl w:ilvl="4" w:tplc="04150019" w:tentative="1">
      <w:start w:val="1"/>
      <w:numFmt w:val="lowerLetter"/>
      <w:lvlText w:val="%5."/>
      <w:lvlJc w:val="left"/>
      <w:pPr>
        <w:ind w:left="6011" w:hanging="360"/>
      </w:pPr>
    </w:lvl>
    <w:lvl w:ilvl="5" w:tplc="0415001B" w:tentative="1">
      <w:start w:val="1"/>
      <w:numFmt w:val="lowerRoman"/>
      <w:lvlText w:val="%6."/>
      <w:lvlJc w:val="right"/>
      <w:pPr>
        <w:ind w:left="6731" w:hanging="180"/>
      </w:pPr>
    </w:lvl>
    <w:lvl w:ilvl="6" w:tplc="0415000F" w:tentative="1">
      <w:start w:val="1"/>
      <w:numFmt w:val="decimal"/>
      <w:lvlText w:val="%7."/>
      <w:lvlJc w:val="left"/>
      <w:pPr>
        <w:ind w:left="7451" w:hanging="360"/>
      </w:pPr>
    </w:lvl>
    <w:lvl w:ilvl="7" w:tplc="04150019" w:tentative="1">
      <w:start w:val="1"/>
      <w:numFmt w:val="lowerLetter"/>
      <w:lvlText w:val="%8."/>
      <w:lvlJc w:val="left"/>
      <w:pPr>
        <w:ind w:left="8171" w:hanging="360"/>
      </w:pPr>
    </w:lvl>
    <w:lvl w:ilvl="8" w:tplc="0415001B" w:tentative="1">
      <w:start w:val="1"/>
      <w:numFmt w:val="lowerRoman"/>
      <w:lvlText w:val="%9."/>
      <w:lvlJc w:val="right"/>
      <w:pPr>
        <w:ind w:left="8891" w:hanging="180"/>
      </w:pPr>
    </w:lvl>
  </w:abstractNum>
  <w:abstractNum w:abstractNumId="24">
    <w:nsid w:val="47BA68C0"/>
    <w:multiLevelType w:val="hybridMultilevel"/>
    <w:tmpl w:val="86BC65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6E1DD4"/>
    <w:multiLevelType w:val="hybridMultilevel"/>
    <w:tmpl w:val="32CC0C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A443D88"/>
    <w:multiLevelType w:val="hybridMultilevel"/>
    <w:tmpl w:val="49BAD9C2"/>
    <w:lvl w:ilvl="0" w:tplc="C9BE2CA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A20163"/>
    <w:multiLevelType w:val="hybridMultilevel"/>
    <w:tmpl w:val="A07A0338"/>
    <w:lvl w:ilvl="0" w:tplc="0415000F">
      <w:start w:val="1"/>
      <w:numFmt w:val="decimal"/>
      <w:lvlText w:val="%1."/>
      <w:lvlJc w:val="left"/>
      <w:pPr>
        <w:ind w:left="351" w:hanging="360"/>
      </w:pPr>
    </w:lvl>
    <w:lvl w:ilvl="1" w:tplc="E92CE1C0">
      <w:start w:val="1"/>
      <w:numFmt w:val="bullet"/>
      <w:lvlText w:val=""/>
      <w:lvlJc w:val="left"/>
      <w:pPr>
        <w:ind w:left="1071" w:hanging="360"/>
      </w:pPr>
      <w:rPr>
        <w:rFonts w:ascii="Symbol" w:hAnsi="Symbol" w:hint="default"/>
        <w:sz w:val="32"/>
        <w:szCs w:val="32"/>
      </w:rPr>
    </w:lvl>
    <w:lvl w:ilvl="2" w:tplc="0415001B" w:tentative="1">
      <w:start w:val="1"/>
      <w:numFmt w:val="lowerRoman"/>
      <w:lvlText w:val="%3."/>
      <w:lvlJc w:val="right"/>
      <w:pPr>
        <w:ind w:left="1791" w:hanging="180"/>
      </w:pPr>
    </w:lvl>
    <w:lvl w:ilvl="3" w:tplc="0415000F" w:tentative="1">
      <w:start w:val="1"/>
      <w:numFmt w:val="decimal"/>
      <w:lvlText w:val="%4."/>
      <w:lvlJc w:val="left"/>
      <w:pPr>
        <w:ind w:left="2511" w:hanging="360"/>
      </w:pPr>
    </w:lvl>
    <w:lvl w:ilvl="4" w:tplc="04150019" w:tentative="1">
      <w:start w:val="1"/>
      <w:numFmt w:val="lowerLetter"/>
      <w:lvlText w:val="%5."/>
      <w:lvlJc w:val="left"/>
      <w:pPr>
        <w:ind w:left="3231" w:hanging="360"/>
      </w:pPr>
    </w:lvl>
    <w:lvl w:ilvl="5" w:tplc="0415001B" w:tentative="1">
      <w:start w:val="1"/>
      <w:numFmt w:val="lowerRoman"/>
      <w:lvlText w:val="%6."/>
      <w:lvlJc w:val="right"/>
      <w:pPr>
        <w:ind w:left="3951" w:hanging="180"/>
      </w:pPr>
    </w:lvl>
    <w:lvl w:ilvl="6" w:tplc="0415000F" w:tentative="1">
      <w:start w:val="1"/>
      <w:numFmt w:val="decimal"/>
      <w:lvlText w:val="%7."/>
      <w:lvlJc w:val="left"/>
      <w:pPr>
        <w:ind w:left="4671" w:hanging="360"/>
      </w:pPr>
    </w:lvl>
    <w:lvl w:ilvl="7" w:tplc="04150019" w:tentative="1">
      <w:start w:val="1"/>
      <w:numFmt w:val="lowerLetter"/>
      <w:lvlText w:val="%8."/>
      <w:lvlJc w:val="left"/>
      <w:pPr>
        <w:ind w:left="5391" w:hanging="360"/>
      </w:pPr>
    </w:lvl>
    <w:lvl w:ilvl="8" w:tplc="0415001B" w:tentative="1">
      <w:start w:val="1"/>
      <w:numFmt w:val="lowerRoman"/>
      <w:lvlText w:val="%9."/>
      <w:lvlJc w:val="right"/>
      <w:pPr>
        <w:ind w:left="6111" w:hanging="180"/>
      </w:pPr>
    </w:lvl>
  </w:abstractNum>
  <w:abstractNum w:abstractNumId="28">
    <w:nsid w:val="745C37CC"/>
    <w:multiLevelType w:val="hybridMultilevel"/>
    <w:tmpl w:val="DB04C368"/>
    <w:lvl w:ilvl="0" w:tplc="F9CCD39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752D0D90"/>
    <w:multiLevelType w:val="hybridMultilevel"/>
    <w:tmpl w:val="CCEADFA8"/>
    <w:lvl w:ilvl="0" w:tplc="F93AD98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5"/>
  </w:num>
  <w:num w:numId="3">
    <w:abstractNumId w:val="8"/>
  </w:num>
  <w:num w:numId="4">
    <w:abstractNumId w:val="14"/>
  </w:num>
  <w:num w:numId="5">
    <w:abstractNumId w:val="0"/>
  </w:num>
  <w:num w:numId="6">
    <w:abstractNumId w:val="1"/>
  </w:num>
  <w:num w:numId="7">
    <w:abstractNumId w:val="2"/>
  </w:num>
  <w:num w:numId="8">
    <w:abstractNumId w:val="3"/>
  </w:num>
  <w:num w:numId="9">
    <w:abstractNumId w:val="4"/>
  </w:num>
  <w:num w:numId="10">
    <w:abstractNumId w:val="6"/>
  </w:num>
  <w:num w:numId="11">
    <w:abstractNumId w:val="12"/>
  </w:num>
  <w:num w:numId="12">
    <w:abstractNumId w:val="7"/>
  </w:num>
  <w:num w:numId="13">
    <w:abstractNumId w:val="19"/>
  </w:num>
  <w:num w:numId="14">
    <w:abstractNumId w:val="18"/>
  </w:num>
  <w:num w:numId="15">
    <w:abstractNumId w:val="11"/>
  </w:num>
  <w:num w:numId="16">
    <w:abstractNumId w:val="29"/>
  </w:num>
  <w:num w:numId="17">
    <w:abstractNumId w:val="10"/>
  </w:num>
  <w:num w:numId="18">
    <w:abstractNumId w:val="25"/>
  </w:num>
  <w:num w:numId="19">
    <w:abstractNumId w:val="22"/>
  </w:num>
  <w:num w:numId="20">
    <w:abstractNumId w:val="28"/>
  </w:num>
  <w:num w:numId="21">
    <w:abstractNumId w:val="24"/>
  </w:num>
  <w:num w:numId="22">
    <w:abstractNumId w:val="20"/>
  </w:num>
  <w:num w:numId="23">
    <w:abstractNumId w:val="17"/>
  </w:num>
  <w:num w:numId="24">
    <w:abstractNumId w:val="21"/>
  </w:num>
  <w:num w:numId="25">
    <w:abstractNumId w:val="16"/>
  </w:num>
  <w:num w:numId="26">
    <w:abstractNumId w:val="23"/>
  </w:num>
  <w:num w:numId="27">
    <w:abstractNumId w:val="26"/>
  </w:num>
  <w:num w:numId="28">
    <w:abstractNumId w:val="5"/>
  </w:num>
  <w:num w:numId="29">
    <w:abstractNumId w:val="27"/>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4F518E"/>
    <w:rsid w:val="000002BD"/>
    <w:rsid w:val="00002725"/>
    <w:rsid w:val="00002CDB"/>
    <w:rsid w:val="0000548E"/>
    <w:rsid w:val="00005CB0"/>
    <w:rsid w:val="00006157"/>
    <w:rsid w:val="00006FC2"/>
    <w:rsid w:val="00007B01"/>
    <w:rsid w:val="00010C92"/>
    <w:rsid w:val="00012EDD"/>
    <w:rsid w:val="0001368D"/>
    <w:rsid w:val="00013BDA"/>
    <w:rsid w:val="000172E5"/>
    <w:rsid w:val="00017541"/>
    <w:rsid w:val="00020B5F"/>
    <w:rsid w:val="000248BD"/>
    <w:rsid w:val="00024CA3"/>
    <w:rsid w:val="00024F69"/>
    <w:rsid w:val="00025DC8"/>
    <w:rsid w:val="0003186D"/>
    <w:rsid w:val="000344F9"/>
    <w:rsid w:val="000349C1"/>
    <w:rsid w:val="00034BC7"/>
    <w:rsid w:val="00041A64"/>
    <w:rsid w:val="000449B9"/>
    <w:rsid w:val="000450BC"/>
    <w:rsid w:val="00045BB5"/>
    <w:rsid w:val="00047D21"/>
    <w:rsid w:val="000529C2"/>
    <w:rsid w:val="00055E9F"/>
    <w:rsid w:val="000574EA"/>
    <w:rsid w:val="00061A15"/>
    <w:rsid w:val="00061EB0"/>
    <w:rsid w:val="0006515F"/>
    <w:rsid w:val="000662E9"/>
    <w:rsid w:val="00066502"/>
    <w:rsid w:val="0006683C"/>
    <w:rsid w:val="00072AE5"/>
    <w:rsid w:val="000730BA"/>
    <w:rsid w:val="00075439"/>
    <w:rsid w:val="000758A4"/>
    <w:rsid w:val="0007725F"/>
    <w:rsid w:val="00077BFF"/>
    <w:rsid w:val="00082246"/>
    <w:rsid w:val="00087F53"/>
    <w:rsid w:val="00094A57"/>
    <w:rsid w:val="000962AA"/>
    <w:rsid w:val="0009652A"/>
    <w:rsid w:val="00096E22"/>
    <w:rsid w:val="000A7CBE"/>
    <w:rsid w:val="000B1571"/>
    <w:rsid w:val="000B310E"/>
    <w:rsid w:val="000B673B"/>
    <w:rsid w:val="000C09A2"/>
    <w:rsid w:val="000C1454"/>
    <w:rsid w:val="000C1994"/>
    <w:rsid w:val="000C5562"/>
    <w:rsid w:val="000C6164"/>
    <w:rsid w:val="000C6D9D"/>
    <w:rsid w:val="000C748F"/>
    <w:rsid w:val="000D0BD2"/>
    <w:rsid w:val="000D250C"/>
    <w:rsid w:val="000D68F3"/>
    <w:rsid w:val="000D7AED"/>
    <w:rsid w:val="000E4052"/>
    <w:rsid w:val="000E4FAC"/>
    <w:rsid w:val="000E75DC"/>
    <w:rsid w:val="000F07E7"/>
    <w:rsid w:val="000F14A6"/>
    <w:rsid w:val="000F1567"/>
    <w:rsid w:val="000F3263"/>
    <w:rsid w:val="00100614"/>
    <w:rsid w:val="00102D93"/>
    <w:rsid w:val="0010517F"/>
    <w:rsid w:val="00111698"/>
    <w:rsid w:val="00112677"/>
    <w:rsid w:val="00116F2B"/>
    <w:rsid w:val="00121C1F"/>
    <w:rsid w:val="00124E02"/>
    <w:rsid w:val="00130722"/>
    <w:rsid w:val="00131C4B"/>
    <w:rsid w:val="00132B94"/>
    <w:rsid w:val="00133E3C"/>
    <w:rsid w:val="0013400C"/>
    <w:rsid w:val="00135FB3"/>
    <w:rsid w:val="0014032C"/>
    <w:rsid w:val="001465A6"/>
    <w:rsid w:val="0015727E"/>
    <w:rsid w:val="00157AAA"/>
    <w:rsid w:val="00162198"/>
    <w:rsid w:val="00162E13"/>
    <w:rsid w:val="0016581D"/>
    <w:rsid w:val="00165A87"/>
    <w:rsid w:val="00172F8B"/>
    <w:rsid w:val="001764E7"/>
    <w:rsid w:val="00176830"/>
    <w:rsid w:val="00183067"/>
    <w:rsid w:val="00183D91"/>
    <w:rsid w:val="0018418B"/>
    <w:rsid w:val="00186928"/>
    <w:rsid w:val="001875B1"/>
    <w:rsid w:val="001922F3"/>
    <w:rsid w:val="00194392"/>
    <w:rsid w:val="001A0962"/>
    <w:rsid w:val="001A3CDB"/>
    <w:rsid w:val="001A4183"/>
    <w:rsid w:val="001A4668"/>
    <w:rsid w:val="001A69E4"/>
    <w:rsid w:val="001A7E24"/>
    <w:rsid w:val="001B2979"/>
    <w:rsid w:val="001B32FA"/>
    <w:rsid w:val="001C762E"/>
    <w:rsid w:val="001D3FC6"/>
    <w:rsid w:val="001D4BDA"/>
    <w:rsid w:val="001D78DF"/>
    <w:rsid w:val="001E14FF"/>
    <w:rsid w:val="001E164B"/>
    <w:rsid w:val="001E2AA2"/>
    <w:rsid w:val="001E4552"/>
    <w:rsid w:val="001E4F93"/>
    <w:rsid w:val="001E74CF"/>
    <w:rsid w:val="001E7F49"/>
    <w:rsid w:val="001F075D"/>
    <w:rsid w:val="001F090F"/>
    <w:rsid w:val="001F1707"/>
    <w:rsid w:val="001F7467"/>
    <w:rsid w:val="0020280E"/>
    <w:rsid w:val="002039DC"/>
    <w:rsid w:val="00210F9A"/>
    <w:rsid w:val="00211CED"/>
    <w:rsid w:val="0021354A"/>
    <w:rsid w:val="00214C01"/>
    <w:rsid w:val="00215334"/>
    <w:rsid w:val="00215738"/>
    <w:rsid w:val="00216B1F"/>
    <w:rsid w:val="002243A8"/>
    <w:rsid w:val="0022447B"/>
    <w:rsid w:val="00224E76"/>
    <w:rsid w:val="00225630"/>
    <w:rsid w:val="00226BDC"/>
    <w:rsid w:val="00231B90"/>
    <w:rsid w:val="0023518B"/>
    <w:rsid w:val="00235588"/>
    <w:rsid w:val="002357DD"/>
    <w:rsid w:val="00242A56"/>
    <w:rsid w:val="00242AB0"/>
    <w:rsid w:val="002434BB"/>
    <w:rsid w:val="00243ADE"/>
    <w:rsid w:val="002440DC"/>
    <w:rsid w:val="002453FD"/>
    <w:rsid w:val="00245AB4"/>
    <w:rsid w:val="00247714"/>
    <w:rsid w:val="00255154"/>
    <w:rsid w:val="00255F56"/>
    <w:rsid w:val="00256511"/>
    <w:rsid w:val="00257DF7"/>
    <w:rsid w:val="0026153C"/>
    <w:rsid w:val="0026378F"/>
    <w:rsid w:val="00267F77"/>
    <w:rsid w:val="00271D1D"/>
    <w:rsid w:val="00272711"/>
    <w:rsid w:val="002731D0"/>
    <w:rsid w:val="002735C1"/>
    <w:rsid w:val="00273E04"/>
    <w:rsid w:val="00273F20"/>
    <w:rsid w:val="00273F7A"/>
    <w:rsid w:val="0027580B"/>
    <w:rsid w:val="00275A44"/>
    <w:rsid w:val="002768C1"/>
    <w:rsid w:val="00276B1F"/>
    <w:rsid w:val="00281AC1"/>
    <w:rsid w:val="002853BE"/>
    <w:rsid w:val="002861B4"/>
    <w:rsid w:val="002864BD"/>
    <w:rsid w:val="00287958"/>
    <w:rsid w:val="00291F54"/>
    <w:rsid w:val="0029534F"/>
    <w:rsid w:val="00297613"/>
    <w:rsid w:val="002A419E"/>
    <w:rsid w:val="002A4E79"/>
    <w:rsid w:val="002A53F0"/>
    <w:rsid w:val="002A5596"/>
    <w:rsid w:val="002B1361"/>
    <w:rsid w:val="002B30D7"/>
    <w:rsid w:val="002B5841"/>
    <w:rsid w:val="002C1091"/>
    <w:rsid w:val="002C6A9E"/>
    <w:rsid w:val="002C6D54"/>
    <w:rsid w:val="002D1AC8"/>
    <w:rsid w:val="002D6A29"/>
    <w:rsid w:val="002D6ACE"/>
    <w:rsid w:val="002D6AF7"/>
    <w:rsid w:val="002E15DE"/>
    <w:rsid w:val="002E2595"/>
    <w:rsid w:val="002E3494"/>
    <w:rsid w:val="002E439A"/>
    <w:rsid w:val="002E4658"/>
    <w:rsid w:val="002E58C6"/>
    <w:rsid w:val="002E7DD2"/>
    <w:rsid w:val="002F1151"/>
    <w:rsid w:val="002F6722"/>
    <w:rsid w:val="002F77C6"/>
    <w:rsid w:val="0030321D"/>
    <w:rsid w:val="00303872"/>
    <w:rsid w:val="00305732"/>
    <w:rsid w:val="00305B4F"/>
    <w:rsid w:val="00312E69"/>
    <w:rsid w:val="00315139"/>
    <w:rsid w:val="00324EE3"/>
    <w:rsid w:val="003308D4"/>
    <w:rsid w:val="00334443"/>
    <w:rsid w:val="00337188"/>
    <w:rsid w:val="0034058F"/>
    <w:rsid w:val="003406E0"/>
    <w:rsid w:val="00340A82"/>
    <w:rsid w:val="003432F4"/>
    <w:rsid w:val="00343806"/>
    <w:rsid w:val="00344CB9"/>
    <w:rsid w:val="00346077"/>
    <w:rsid w:val="00347B89"/>
    <w:rsid w:val="00350430"/>
    <w:rsid w:val="00352230"/>
    <w:rsid w:val="00353A72"/>
    <w:rsid w:val="0035570F"/>
    <w:rsid w:val="00362217"/>
    <w:rsid w:val="00364673"/>
    <w:rsid w:val="00366498"/>
    <w:rsid w:val="0036702B"/>
    <w:rsid w:val="00371062"/>
    <w:rsid w:val="00382AA0"/>
    <w:rsid w:val="00384C9C"/>
    <w:rsid w:val="003862F5"/>
    <w:rsid w:val="00392400"/>
    <w:rsid w:val="003944A4"/>
    <w:rsid w:val="0039510D"/>
    <w:rsid w:val="00395F9C"/>
    <w:rsid w:val="0039733E"/>
    <w:rsid w:val="00397566"/>
    <w:rsid w:val="003A4BE1"/>
    <w:rsid w:val="003A51CB"/>
    <w:rsid w:val="003A57C6"/>
    <w:rsid w:val="003B4FE7"/>
    <w:rsid w:val="003B67CB"/>
    <w:rsid w:val="003C196F"/>
    <w:rsid w:val="003C38DB"/>
    <w:rsid w:val="003C747C"/>
    <w:rsid w:val="003D03F9"/>
    <w:rsid w:val="003D2CD9"/>
    <w:rsid w:val="003D4ECE"/>
    <w:rsid w:val="003D776E"/>
    <w:rsid w:val="003D7DA1"/>
    <w:rsid w:val="003E001A"/>
    <w:rsid w:val="003E325C"/>
    <w:rsid w:val="003E487E"/>
    <w:rsid w:val="003F4D8C"/>
    <w:rsid w:val="003F5ECD"/>
    <w:rsid w:val="003F786B"/>
    <w:rsid w:val="00400276"/>
    <w:rsid w:val="00402AFC"/>
    <w:rsid w:val="004075E5"/>
    <w:rsid w:val="004107FD"/>
    <w:rsid w:val="004113C2"/>
    <w:rsid w:val="0041349C"/>
    <w:rsid w:val="004138AA"/>
    <w:rsid w:val="0041484E"/>
    <w:rsid w:val="00415EF3"/>
    <w:rsid w:val="004164CB"/>
    <w:rsid w:val="00424F00"/>
    <w:rsid w:val="00430C11"/>
    <w:rsid w:val="00433780"/>
    <w:rsid w:val="00435B77"/>
    <w:rsid w:val="00441A27"/>
    <w:rsid w:val="004421A6"/>
    <w:rsid w:val="004423B5"/>
    <w:rsid w:val="00442426"/>
    <w:rsid w:val="00442C5D"/>
    <w:rsid w:val="004519FF"/>
    <w:rsid w:val="00461536"/>
    <w:rsid w:val="00462515"/>
    <w:rsid w:val="00463A89"/>
    <w:rsid w:val="00463F5A"/>
    <w:rsid w:val="00465320"/>
    <w:rsid w:val="004661B2"/>
    <w:rsid w:val="00467A0E"/>
    <w:rsid w:val="00467B6D"/>
    <w:rsid w:val="004829AC"/>
    <w:rsid w:val="0048353D"/>
    <w:rsid w:val="00483A62"/>
    <w:rsid w:val="00483C1E"/>
    <w:rsid w:val="00484E5C"/>
    <w:rsid w:val="00486970"/>
    <w:rsid w:val="00491CFD"/>
    <w:rsid w:val="004928C7"/>
    <w:rsid w:val="004939FA"/>
    <w:rsid w:val="004A1698"/>
    <w:rsid w:val="004A2164"/>
    <w:rsid w:val="004A4A18"/>
    <w:rsid w:val="004A5119"/>
    <w:rsid w:val="004A748F"/>
    <w:rsid w:val="004A7FA9"/>
    <w:rsid w:val="004B0A91"/>
    <w:rsid w:val="004B40AE"/>
    <w:rsid w:val="004B6B59"/>
    <w:rsid w:val="004C0E37"/>
    <w:rsid w:val="004C1C59"/>
    <w:rsid w:val="004C226C"/>
    <w:rsid w:val="004C3684"/>
    <w:rsid w:val="004C4363"/>
    <w:rsid w:val="004C7058"/>
    <w:rsid w:val="004D305B"/>
    <w:rsid w:val="004D6E24"/>
    <w:rsid w:val="004D74D4"/>
    <w:rsid w:val="004D76DE"/>
    <w:rsid w:val="004E02C6"/>
    <w:rsid w:val="004E1855"/>
    <w:rsid w:val="004E28CA"/>
    <w:rsid w:val="004E75B1"/>
    <w:rsid w:val="004F0F62"/>
    <w:rsid w:val="004F1EDF"/>
    <w:rsid w:val="004F264B"/>
    <w:rsid w:val="004F2F36"/>
    <w:rsid w:val="004F4F4D"/>
    <w:rsid w:val="004F518E"/>
    <w:rsid w:val="004F5B8A"/>
    <w:rsid w:val="004F67D2"/>
    <w:rsid w:val="0050131B"/>
    <w:rsid w:val="00504384"/>
    <w:rsid w:val="00507CBD"/>
    <w:rsid w:val="0051035F"/>
    <w:rsid w:val="005169C3"/>
    <w:rsid w:val="005174BD"/>
    <w:rsid w:val="00520292"/>
    <w:rsid w:val="0052127D"/>
    <w:rsid w:val="005221D4"/>
    <w:rsid w:val="00522D29"/>
    <w:rsid w:val="00523024"/>
    <w:rsid w:val="00523CC3"/>
    <w:rsid w:val="00524CE1"/>
    <w:rsid w:val="005277F6"/>
    <w:rsid w:val="00531157"/>
    <w:rsid w:val="00532190"/>
    <w:rsid w:val="00536059"/>
    <w:rsid w:val="00543A52"/>
    <w:rsid w:val="00544F02"/>
    <w:rsid w:val="00546A8E"/>
    <w:rsid w:val="00551B3F"/>
    <w:rsid w:val="005520E2"/>
    <w:rsid w:val="00554622"/>
    <w:rsid w:val="00555EFB"/>
    <w:rsid w:val="005563C1"/>
    <w:rsid w:val="00556ED0"/>
    <w:rsid w:val="00567637"/>
    <w:rsid w:val="00572AA2"/>
    <w:rsid w:val="00573882"/>
    <w:rsid w:val="005745B2"/>
    <w:rsid w:val="005751D7"/>
    <w:rsid w:val="00576361"/>
    <w:rsid w:val="005801A7"/>
    <w:rsid w:val="00580772"/>
    <w:rsid w:val="005810C8"/>
    <w:rsid w:val="0058141B"/>
    <w:rsid w:val="005814EE"/>
    <w:rsid w:val="00590675"/>
    <w:rsid w:val="0059068E"/>
    <w:rsid w:val="005916A4"/>
    <w:rsid w:val="00592818"/>
    <w:rsid w:val="00595FDD"/>
    <w:rsid w:val="0059732D"/>
    <w:rsid w:val="005A06F9"/>
    <w:rsid w:val="005A36BD"/>
    <w:rsid w:val="005A3CE6"/>
    <w:rsid w:val="005A4521"/>
    <w:rsid w:val="005A5FE0"/>
    <w:rsid w:val="005A6CA6"/>
    <w:rsid w:val="005A7D80"/>
    <w:rsid w:val="005B283A"/>
    <w:rsid w:val="005B651C"/>
    <w:rsid w:val="005C0A17"/>
    <w:rsid w:val="005C395F"/>
    <w:rsid w:val="005C4001"/>
    <w:rsid w:val="005C4B80"/>
    <w:rsid w:val="005C50C6"/>
    <w:rsid w:val="005C723F"/>
    <w:rsid w:val="005D088A"/>
    <w:rsid w:val="005D0E61"/>
    <w:rsid w:val="005D18FB"/>
    <w:rsid w:val="005D48A1"/>
    <w:rsid w:val="005D4CB7"/>
    <w:rsid w:val="005D67D5"/>
    <w:rsid w:val="005D6B3A"/>
    <w:rsid w:val="005E44DC"/>
    <w:rsid w:val="005F1470"/>
    <w:rsid w:val="005F2F15"/>
    <w:rsid w:val="00601555"/>
    <w:rsid w:val="0060250E"/>
    <w:rsid w:val="0060735B"/>
    <w:rsid w:val="006127ED"/>
    <w:rsid w:val="006144B0"/>
    <w:rsid w:val="00615BB6"/>
    <w:rsid w:val="006201AC"/>
    <w:rsid w:val="0062208F"/>
    <w:rsid w:val="00623B3A"/>
    <w:rsid w:val="00626109"/>
    <w:rsid w:val="00627273"/>
    <w:rsid w:val="0062797D"/>
    <w:rsid w:val="0062799E"/>
    <w:rsid w:val="00631EF7"/>
    <w:rsid w:val="0063528B"/>
    <w:rsid w:val="0063591A"/>
    <w:rsid w:val="00636510"/>
    <w:rsid w:val="00636BCF"/>
    <w:rsid w:val="00636D72"/>
    <w:rsid w:val="00642477"/>
    <w:rsid w:val="006437C7"/>
    <w:rsid w:val="00646DFE"/>
    <w:rsid w:val="00647A24"/>
    <w:rsid w:val="00651BA3"/>
    <w:rsid w:val="006534A4"/>
    <w:rsid w:val="00653FA6"/>
    <w:rsid w:val="00654092"/>
    <w:rsid w:val="0065642C"/>
    <w:rsid w:val="00663ABD"/>
    <w:rsid w:val="00666C08"/>
    <w:rsid w:val="00666D6E"/>
    <w:rsid w:val="00671E0B"/>
    <w:rsid w:val="00674813"/>
    <w:rsid w:val="00677190"/>
    <w:rsid w:val="00677723"/>
    <w:rsid w:val="00681181"/>
    <w:rsid w:val="006902AF"/>
    <w:rsid w:val="00693290"/>
    <w:rsid w:val="006952FC"/>
    <w:rsid w:val="0069611A"/>
    <w:rsid w:val="006A066C"/>
    <w:rsid w:val="006A125D"/>
    <w:rsid w:val="006A1B99"/>
    <w:rsid w:val="006A2C02"/>
    <w:rsid w:val="006A34A6"/>
    <w:rsid w:val="006A510B"/>
    <w:rsid w:val="006A6DF5"/>
    <w:rsid w:val="006A78D5"/>
    <w:rsid w:val="006B2396"/>
    <w:rsid w:val="006B324D"/>
    <w:rsid w:val="006B374A"/>
    <w:rsid w:val="006B4AFA"/>
    <w:rsid w:val="006B50CE"/>
    <w:rsid w:val="006B5DF5"/>
    <w:rsid w:val="006C0C5E"/>
    <w:rsid w:val="006C3188"/>
    <w:rsid w:val="006C3510"/>
    <w:rsid w:val="006C53AC"/>
    <w:rsid w:val="006C562F"/>
    <w:rsid w:val="006C6885"/>
    <w:rsid w:val="006C70C4"/>
    <w:rsid w:val="006D0904"/>
    <w:rsid w:val="006D271C"/>
    <w:rsid w:val="006D4F5D"/>
    <w:rsid w:val="006D56C7"/>
    <w:rsid w:val="006D5FEB"/>
    <w:rsid w:val="006E06A1"/>
    <w:rsid w:val="006E1C6F"/>
    <w:rsid w:val="006E5F96"/>
    <w:rsid w:val="006E662A"/>
    <w:rsid w:val="006F2059"/>
    <w:rsid w:val="006F3851"/>
    <w:rsid w:val="006F58C4"/>
    <w:rsid w:val="006F7532"/>
    <w:rsid w:val="00701F35"/>
    <w:rsid w:val="00702C97"/>
    <w:rsid w:val="00704188"/>
    <w:rsid w:val="00705112"/>
    <w:rsid w:val="007077EB"/>
    <w:rsid w:val="0071007E"/>
    <w:rsid w:val="0071183E"/>
    <w:rsid w:val="00715FE9"/>
    <w:rsid w:val="00717662"/>
    <w:rsid w:val="00723A27"/>
    <w:rsid w:val="007247E7"/>
    <w:rsid w:val="00726EFD"/>
    <w:rsid w:val="007318BB"/>
    <w:rsid w:val="00737A27"/>
    <w:rsid w:val="00742D49"/>
    <w:rsid w:val="0074434E"/>
    <w:rsid w:val="0074439D"/>
    <w:rsid w:val="00745186"/>
    <w:rsid w:val="00745D32"/>
    <w:rsid w:val="007539C3"/>
    <w:rsid w:val="00753DEC"/>
    <w:rsid w:val="0075511D"/>
    <w:rsid w:val="00757490"/>
    <w:rsid w:val="00760DDE"/>
    <w:rsid w:val="00761073"/>
    <w:rsid w:val="00771652"/>
    <w:rsid w:val="00771846"/>
    <w:rsid w:val="007756C3"/>
    <w:rsid w:val="00777304"/>
    <w:rsid w:val="007807F7"/>
    <w:rsid w:val="00784170"/>
    <w:rsid w:val="00784423"/>
    <w:rsid w:val="00784A73"/>
    <w:rsid w:val="00784AFE"/>
    <w:rsid w:val="00785CA6"/>
    <w:rsid w:val="00786181"/>
    <w:rsid w:val="007A12EB"/>
    <w:rsid w:val="007A33E7"/>
    <w:rsid w:val="007A3ACF"/>
    <w:rsid w:val="007A3C85"/>
    <w:rsid w:val="007A6AE6"/>
    <w:rsid w:val="007B00FF"/>
    <w:rsid w:val="007B04C2"/>
    <w:rsid w:val="007B0800"/>
    <w:rsid w:val="007B1529"/>
    <w:rsid w:val="007B1E16"/>
    <w:rsid w:val="007C0FB6"/>
    <w:rsid w:val="007C5CDD"/>
    <w:rsid w:val="007C7D4E"/>
    <w:rsid w:val="007D0668"/>
    <w:rsid w:val="007D338A"/>
    <w:rsid w:val="007D34B4"/>
    <w:rsid w:val="007D707E"/>
    <w:rsid w:val="007E05B2"/>
    <w:rsid w:val="007E11A4"/>
    <w:rsid w:val="007E3D8D"/>
    <w:rsid w:val="007E415A"/>
    <w:rsid w:val="007E6B76"/>
    <w:rsid w:val="007E6C03"/>
    <w:rsid w:val="007E7032"/>
    <w:rsid w:val="007F5BFF"/>
    <w:rsid w:val="007F5CA2"/>
    <w:rsid w:val="007F5E0F"/>
    <w:rsid w:val="007F6001"/>
    <w:rsid w:val="007F631C"/>
    <w:rsid w:val="007F6466"/>
    <w:rsid w:val="00803D2A"/>
    <w:rsid w:val="008059B5"/>
    <w:rsid w:val="0080679E"/>
    <w:rsid w:val="00806D56"/>
    <w:rsid w:val="00807E24"/>
    <w:rsid w:val="00810666"/>
    <w:rsid w:val="008113FE"/>
    <w:rsid w:val="00813E0C"/>
    <w:rsid w:val="00816584"/>
    <w:rsid w:val="00816D5D"/>
    <w:rsid w:val="00824BFB"/>
    <w:rsid w:val="00834617"/>
    <w:rsid w:val="00840441"/>
    <w:rsid w:val="00840851"/>
    <w:rsid w:val="0084377B"/>
    <w:rsid w:val="00846212"/>
    <w:rsid w:val="0084702F"/>
    <w:rsid w:val="0085024B"/>
    <w:rsid w:val="00850805"/>
    <w:rsid w:val="00850BDF"/>
    <w:rsid w:val="00850F3A"/>
    <w:rsid w:val="008550FA"/>
    <w:rsid w:val="0085524F"/>
    <w:rsid w:val="00855FE0"/>
    <w:rsid w:val="00856F71"/>
    <w:rsid w:val="00857AE9"/>
    <w:rsid w:val="00860B32"/>
    <w:rsid w:val="0086189D"/>
    <w:rsid w:val="00863164"/>
    <w:rsid w:val="00864327"/>
    <w:rsid w:val="008648B8"/>
    <w:rsid w:val="0086512B"/>
    <w:rsid w:val="008702F8"/>
    <w:rsid w:val="00870E98"/>
    <w:rsid w:val="008740AC"/>
    <w:rsid w:val="008740ED"/>
    <w:rsid w:val="008770BC"/>
    <w:rsid w:val="00880C6B"/>
    <w:rsid w:val="00882616"/>
    <w:rsid w:val="00883502"/>
    <w:rsid w:val="008870E0"/>
    <w:rsid w:val="0089204B"/>
    <w:rsid w:val="008928F6"/>
    <w:rsid w:val="00897338"/>
    <w:rsid w:val="008A237A"/>
    <w:rsid w:val="008A255C"/>
    <w:rsid w:val="008A2FB4"/>
    <w:rsid w:val="008A4D10"/>
    <w:rsid w:val="008A7E7E"/>
    <w:rsid w:val="008B24E0"/>
    <w:rsid w:val="008B29F5"/>
    <w:rsid w:val="008B3A40"/>
    <w:rsid w:val="008B54BC"/>
    <w:rsid w:val="008B5716"/>
    <w:rsid w:val="008B623A"/>
    <w:rsid w:val="008C065A"/>
    <w:rsid w:val="008C25DA"/>
    <w:rsid w:val="008C5D7E"/>
    <w:rsid w:val="008C5EE4"/>
    <w:rsid w:val="008C7A62"/>
    <w:rsid w:val="008D011A"/>
    <w:rsid w:val="008D0A1C"/>
    <w:rsid w:val="008D1789"/>
    <w:rsid w:val="008D2EC2"/>
    <w:rsid w:val="008D4B81"/>
    <w:rsid w:val="008D5F8E"/>
    <w:rsid w:val="008D67AA"/>
    <w:rsid w:val="008D7B40"/>
    <w:rsid w:val="008E0081"/>
    <w:rsid w:val="008E1DCB"/>
    <w:rsid w:val="008E2578"/>
    <w:rsid w:val="008E28BC"/>
    <w:rsid w:val="008E7468"/>
    <w:rsid w:val="008F0D82"/>
    <w:rsid w:val="008F1597"/>
    <w:rsid w:val="008F163C"/>
    <w:rsid w:val="008F390D"/>
    <w:rsid w:val="008F3C94"/>
    <w:rsid w:val="008F4574"/>
    <w:rsid w:val="008F5715"/>
    <w:rsid w:val="008F6FF8"/>
    <w:rsid w:val="00901BAA"/>
    <w:rsid w:val="00901C5A"/>
    <w:rsid w:val="00903956"/>
    <w:rsid w:val="009057A8"/>
    <w:rsid w:val="0090668F"/>
    <w:rsid w:val="00910866"/>
    <w:rsid w:val="009112C2"/>
    <w:rsid w:val="00913444"/>
    <w:rsid w:val="00914F1E"/>
    <w:rsid w:val="00923AD2"/>
    <w:rsid w:val="00924B19"/>
    <w:rsid w:val="0092534E"/>
    <w:rsid w:val="00926461"/>
    <w:rsid w:val="00933B89"/>
    <w:rsid w:val="00935281"/>
    <w:rsid w:val="00936C6F"/>
    <w:rsid w:val="00937454"/>
    <w:rsid w:val="009403F4"/>
    <w:rsid w:val="009407C7"/>
    <w:rsid w:val="009457F0"/>
    <w:rsid w:val="00947211"/>
    <w:rsid w:val="009527C3"/>
    <w:rsid w:val="00952FDD"/>
    <w:rsid w:val="009579A3"/>
    <w:rsid w:val="00960A79"/>
    <w:rsid w:val="0096232E"/>
    <w:rsid w:val="009629D6"/>
    <w:rsid w:val="0096583E"/>
    <w:rsid w:val="00967584"/>
    <w:rsid w:val="00970152"/>
    <w:rsid w:val="00971F22"/>
    <w:rsid w:val="00973332"/>
    <w:rsid w:val="00975C98"/>
    <w:rsid w:val="00980F3D"/>
    <w:rsid w:val="0098343A"/>
    <w:rsid w:val="00983D5D"/>
    <w:rsid w:val="00986DD9"/>
    <w:rsid w:val="009910A2"/>
    <w:rsid w:val="00996C7A"/>
    <w:rsid w:val="009A3AC8"/>
    <w:rsid w:val="009A5DA7"/>
    <w:rsid w:val="009B3E0D"/>
    <w:rsid w:val="009B5820"/>
    <w:rsid w:val="009D0683"/>
    <w:rsid w:val="009D2CA7"/>
    <w:rsid w:val="009D38A0"/>
    <w:rsid w:val="009D4028"/>
    <w:rsid w:val="009D6C65"/>
    <w:rsid w:val="009D7004"/>
    <w:rsid w:val="009E0C9A"/>
    <w:rsid w:val="009E5B6C"/>
    <w:rsid w:val="009E684F"/>
    <w:rsid w:val="009E7D04"/>
    <w:rsid w:val="009F3400"/>
    <w:rsid w:val="009F6E12"/>
    <w:rsid w:val="00A0007A"/>
    <w:rsid w:val="00A010A4"/>
    <w:rsid w:val="00A0457E"/>
    <w:rsid w:val="00A0590D"/>
    <w:rsid w:val="00A07FC2"/>
    <w:rsid w:val="00A11987"/>
    <w:rsid w:val="00A13898"/>
    <w:rsid w:val="00A14F20"/>
    <w:rsid w:val="00A20AAC"/>
    <w:rsid w:val="00A211A9"/>
    <w:rsid w:val="00A22558"/>
    <w:rsid w:val="00A2441B"/>
    <w:rsid w:val="00A260E3"/>
    <w:rsid w:val="00A30522"/>
    <w:rsid w:val="00A315CD"/>
    <w:rsid w:val="00A36B37"/>
    <w:rsid w:val="00A37DCD"/>
    <w:rsid w:val="00A40FF6"/>
    <w:rsid w:val="00A47796"/>
    <w:rsid w:val="00A508B0"/>
    <w:rsid w:val="00A63802"/>
    <w:rsid w:val="00A641BF"/>
    <w:rsid w:val="00A64F95"/>
    <w:rsid w:val="00A7078C"/>
    <w:rsid w:val="00A72B1E"/>
    <w:rsid w:val="00A73AA8"/>
    <w:rsid w:val="00A77F55"/>
    <w:rsid w:val="00A8015E"/>
    <w:rsid w:val="00A80922"/>
    <w:rsid w:val="00A8201C"/>
    <w:rsid w:val="00A84462"/>
    <w:rsid w:val="00A8776D"/>
    <w:rsid w:val="00A9232E"/>
    <w:rsid w:val="00A96F7F"/>
    <w:rsid w:val="00A97455"/>
    <w:rsid w:val="00AA08CE"/>
    <w:rsid w:val="00AA1E40"/>
    <w:rsid w:val="00AA3D52"/>
    <w:rsid w:val="00AA7E8E"/>
    <w:rsid w:val="00AB07F6"/>
    <w:rsid w:val="00AB1B8D"/>
    <w:rsid w:val="00AB30AF"/>
    <w:rsid w:val="00AB3F7F"/>
    <w:rsid w:val="00AC1F45"/>
    <w:rsid w:val="00AC3505"/>
    <w:rsid w:val="00AC3898"/>
    <w:rsid w:val="00AC38D1"/>
    <w:rsid w:val="00AC3AD3"/>
    <w:rsid w:val="00AC6725"/>
    <w:rsid w:val="00AC7623"/>
    <w:rsid w:val="00AD0820"/>
    <w:rsid w:val="00AD3B95"/>
    <w:rsid w:val="00AD3F5D"/>
    <w:rsid w:val="00AD52DD"/>
    <w:rsid w:val="00AE526A"/>
    <w:rsid w:val="00AE5CF2"/>
    <w:rsid w:val="00AF141E"/>
    <w:rsid w:val="00AF16D5"/>
    <w:rsid w:val="00AF6012"/>
    <w:rsid w:val="00AF6FFF"/>
    <w:rsid w:val="00B0056E"/>
    <w:rsid w:val="00B011D5"/>
    <w:rsid w:val="00B01DBE"/>
    <w:rsid w:val="00B021D6"/>
    <w:rsid w:val="00B02960"/>
    <w:rsid w:val="00B042CC"/>
    <w:rsid w:val="00B05516"/>
    <w:rsid w:val="00B06014"/>
    <w:rsid w:val="00B06EE3"/>
    <w:rsid w:val="00B12904"/>
    <w:rsid w:val="00B143B1"/>
    <w:rsid w:val="00B14F44"/>
    <w:rsid w:val="00B16B65"/>
    <w:rsid w:val="00B17B66"/>
    <w:rsid w:val="00B20B5C"/>
    <w:rsid w:val="00B2248D"/>
    <w:rsid w:val="00B23C70"/>
    <w:rsid w:val="00B25278"/>
    <w:rsid w:val="00B27324"/>
    <w:rsid w:val="00B3170B"/>
    <w:rsid w:val="00B3523E"/>
    <w:rsid w:val="00B35A39"/>
    <w:rsid w:val="00B35E44"/>
    <w:rsid w:val="00B36D31"/>
    <w:rsid w:val="00B40ADD"/>
    <w:rsid w:val="00B42520"/>
    <w:rsid w:val="00B4299F"/>
    <w:rsid w:val="00B43FC0"/>
    <w:rsid w:val="00B45107"/>
    <w:rsid w:val="00B46B57"/>
    <w:rsid w:val="00B54801"/>
    <w:rsid w:val="00B60A2F"/>
    <w:rsid w:val="00B61D37"/>
    <w:rsid w:val="00B6268C"/>
    <w:rsid w:val="00B63A27"/>
    <w:rsid w:val="00B65CC5"/>
    <w:rsid w:val="00B66C02"/>
    <w:rsid w:val="00B66C23"/>
    <w:rsid w:val="00B66DD6"/>
    <w:rsid w:val="00B674AD"/>
    <w:rsid w:val="00B67C66"/>
    <w:rsid w:val="00B71DC6"/>
    <w:rsid w:val="00B72930"/>
    <w:rsid w:val="00B74FF6"/>
    <w:rsid w:val="00B7727F"/>
    <w:rsid w:val="00B80919"/>
    <w:rsid w:val="00B81D31"/>
    <w:rsid w:val="00B91634"/>
    <w:rsid w:val="00B96246"/>
    <w:rsid w:val="00BA3264"/>
    <w:rsid w:val="00BA4CA7"/>
    <w:rsid w:val="00BA5CED"/>
    <w:rsid w:val="00BB090A"/>
    <w:rsid w:val="00BB0DDB"/>
    <w:rsid w:val="00BB1E11"/>
    <w:rsid w:val="00BB37AC"/>
    <w:rsid w:val="00BB4D78"/>
    <w:rsid w:val="00BB70FA"/>
    <w:rsid w:val="00BB7B3F"/>
    <w:rsid w:val="00BC1195"/>
    <w:rsid w:val="00BC2751"/>
    <w:rsid w:val="00BC5DF5"/>
    <w:rsid w:val="00BC66F9"/>
    <w:rsid w:val="00BC70F2"/>
    <w:rsid w:val="00BD08C1"/>
    <w:rsid w:val="00BD17C8"/>
    <w:rsid w:val="00BD17D1"/>
    <w:rsid w:val="00BD29B7"/>
    <w:rsid w:val="00BD3ADD"/>
    <w:rsid w:val="00BD65B9"/>
    <w:rsid w:val="00BD6B3C"/>
    <w:rsid w:val="00BD6BC9"/>
    <w:rsid w:val="00BE002F"/>
    <w:rsid w:val="00BE01E3"/>
    <w:rsid w:val="00BE0425"/>
    <w:rsid w:val="00BE4113"/>
    <w:rsid w:val="00BE7387"/>
    <w:rsid w:val="00BE789B"/>
    <w:rsid w:val="00BE79F2"/>
    <w:rsid w:val="00BF00CF"/>
    <w:rsid w:val="00BF2482"/>
    <w:rsid w:val="00BF3C1D"/>
    <w:rsid w:val="00BF3E19"/>
    <w:rsid w:val="00BF74BD"/>
    <w:rsid w:val="00C00350"/>
    <w:rsid w:val="00C00722"/>
    <w:rsid w:val="00C0210C"/>
    <w:rsid w:val="00C0354E"/>
    <w:rsid w:val="00C04FBA"/>
    <w:rsid w:val="00C0543C"/>
    <w:rsid w:val="00C06301"/>
    <w:rsid w:val="00C064A8"/>
    <w:rsid w:val="00C10B1C"/>
    <w:rsid w:val="00C119D2"/>
    <w:rsid w:val="00C1389C"/>
    <w:rsid w:val="00C14712"/>
    <w:rsid w:val="00C16854"/>
    <w:rsid w:val="00C168F7"/>
    <w:rsid w:val="00C2580D"/>
    <w:rsid w:val="00C2683A"/>
    <w:rsid w:val="00C3308A"/>
    <w:rsid w:val="00C330CA"/>
    <w:rsid w:val="00C3325B"/>
    <w:rsid w:val="00C351FE"/>
    <w:rsid w:val="00C436BC"/>
    <w:rsid w:val="00C5289C"/>
    <w:rsid w:val="00C52987"/>
    <w:rsid w:val="00C55108"/>
    <w:rsid w:val="00C55AF9"/>
    <w:rsid w:val="00C55F5D"/>
    <w:rsid w:val="00C60294"/>
    <w:rsid w:val="00C63420"/>
    <w:rsid w:val="00C63E82"/>
    <w:rsid w:val="00C64022"/>
    <w:rsid w:val="00C64FE6"/>
    <w:rsid w:val="00C6750D"/>
    <w:rsid w:val="00C7197B"/>
    <w:rsid w:val="00C72726"/>
    <w:rsid w:val="00C74BAE"/>
    <w:rsid w:val="00C762E9"/>
    <w:rsid w:val="00C86C5B"/>
    <w:rsid w:val="00C874A8"/>
    <w:rsid w:val="00C9327D"/>
    <w:rsid w:val="00C94672"/>
    <w:rsid w:val="00C967B6"/>
    <w:rsid w:val="00CA5DD8"/>
    <w:rsid w:val="00CA5E52"/>
    <w:rsid w:val="00CA6585"/>
    <w:rsid w:val="00CA74B0"/>
    <w:rsid w:val="00CA7512"/>
    <w:rsid w:val="00CB0589"/>
    <w:rsid w:val="00CB16A8"/>
    <w:rsid w:val="00CB3353"/>
    <w:rsid w:val="00CB3932"/>
    <w:rsid w:val="00CB5242"/>
    <w:rsid w:val="00CC1302"/>
    <w:rsid w:val="00CC16ED"/>
    <w:rsid w:val="00CC2250"/>
    <w:rsid w:val="00CC68CF"/>
    <w:rsid w:val="00CC7D1E"/>
    <w:rsid w:val="00CD0B3C"/>
    <w:rsid w:val="00CD3CDF"/>
    <w:rsid w:val="00CE0C45"/>
    <w:rsid w:val="00CE31F9"/>
    <w:rsid w:val="00CE3EA5"/>
    <w:rsid w:val="00CE431C"/>
    <w:rsid w:val="00CE514A"/>
    <w:rsid w:val="00CE5B15"/>
    <w:rsid w:val="00CF43AD"/>
    <w:rsid w:val="00CF442E"/>
    <w:rsid w:val="00CF6BDB"/>
    <w:rsid w:val="00D03E3A"/>
    <w:rsid w:val="00D041B4"/>
    <w:rsid w:val="00D04243"/>
    <w:rsid w:val="00D13690"/>
    <w:rsid w:val="00D14217"/>
    <w:rsid w:val="00D14C8E"/>
    <w:rsid w:val="00D14D7E"/>
    <w:rsid w:val="00D17A53"/>
    <w:rsid w:val="00D23E86"/>
    <w:rsid w:val="00D320F4"/>
    <w:rsid w:val="00D323C0"/>
    <w:rsid w:val="00D36AF3"/>
    <w:rsid w:val="00D37B75"/>
    <w:rsid w:val="00D4339B"/>
    <w:rsid w:val="00D460DA"/>
    <w:rsid w:val="00D47E3E"/>
    <w:rsid w:val="00D57965"/>
    <w:rsid w:val="00D6274E"/>
    <w:rsid w:val="00D648F1"/>
    <w:rsid w:val="00D65839"/>
    <w:rsid w:val="00D673E3"/>
    <w:rsid w:val="00D70335"/>
    <w:rsid w:val="00D72622"/>
    <w:rsid w:val="00D760CD"/>
    <w:rsid w:val="00D77A6E"/>
    <w:rsid w:val="00D80F96"/>
    <w:rsid w:val="00D850DB"/>
    <w:rsid w:val="00D90879"/>
    <w:rsid w:val="00D92AAD"/>
    <w:rsid w:val="00D93984"/>
    <w:rsid w:val="00D94996"/>
    <w:rsid w:val="00DA1FDB"/>
    <w:rsid w:val="00DA3577"/>
    <w:rsid w:val="00DA5864"/>
    <w:rsid w:val="00DA6989"/>
    <w:rsid w:val="00DA7BC4"/>
    <w:rsid w:val="00DB38AE"/>
    <w:rsid w:val="00DB41C6"/>
    <w:rsid w:val="00DB4E6B"/>
    <w:rsid w:val="00DC0177"/>
    <w:rsid w:val="00DC0B03"/>
    <w:rsid w:val="00DC3F78"/>
    <w:rsid w:val="00DC554F"/>
    <w:rsid w:val="00DC791C"/>
    <w:rsid w:val="00DD05E9"/>
    <w:rsid w:val="00DD155F"/>
    <w:rsid w:val="00DD2181"/>
    <w:rsid w:val="00DD44C5"/>
    <w:rsid w:val="00DE1B53"/>
    <w:rsid w:val="00DE218B"/>
    <w:rsid w:val="00DE3AA7"/>
    <w:rsid w:val="00DE4069"/>
    <w:rsid w:val="00DE79C0"/>
    <w:rsid w:val="00DE7D9F"/>
    <w:rsid w:val="00DF023A"/>
    <w:rsid w:val="00DF03E0"/>
    <w:rsid w:val="00DF0578"/>
    <w:rsid w:val="00DF5C32"/>
    <w:rsid w:val="00E01A09"/>
    <w:rsid w:val="00E025AD"/>
    <w:rsid w:val="00E0534D"/>
    <w:rsid w:val="00E10E41"/>
    <w:rsid w:val="00E11459"/>
    <w:rsid w:val="00E12796"/>
    <w:rsid w:val="00E139FA"/>
    <w:rsid w:val="00E15733"/>
    <w:rsid w:val="00E173E3"/>
    <w:rsid w:val="00E17CEF"/>
    <w:rsid w:val="00E21EBA"/>
    <w:rsid w:val="00E23F5A"/>
    <w:rsid w:val="00E26D57"/>
    <w:rsid w:val="00E304D4"/>
    <w:rsid w:val="00E308F8"/>
    <w:rsid w:val="00E33289"/>
    <w:rsid w:val="00E34C74"/>
    <w:rsid w:val="00E35121"/>
    <w:rsid w:val="00E3543B"/>
    <w:rsid w:val="00E355F2"/>
    <w:rsid w:val="00E47986"/>
    <w:rsid w:val="00E50817"/>
    <w:rsid w:val="00E51421"/>
    <w:rsid w:val="00E557BD"/>
    <w:rsid w:val="00E55B5E"/>
    <w:rsid w:val="00E56A6B"/>
    <w:rsid w:val="00E72016"/>
    <w:rsid w:val="00E75C20"/>
    <w:rsid w:val="00E768AD"/>
    <w:rsid w:val="00E77A40"/>
    <w:rsid w:val="00E83C8B"/>
    <w:rsid w:val="00E848C8"/>
    <w:rsid w:val="00E8539F"/>
    <w:rsid w:val="00E90C8B"/>
    <w:rsid w:val="00E92594"/>
    <w:rsid w:val="00E942A0"/>
    <w:rsid w:val="00E9462E"/>
    <w:rsid w:val="00EA0CA7"/>
    <w:rsid w:val="00EA1F56"/>
    <w:rsid w:val="00EA2D7B"/>
    <w:rsid w:val="00EB2454"/>
    <w:rsid w:val="00EB52E6"/>
    <w:rsid w:val="00EB5346"/>
    <w:rsid w:val="00EB6188"/>
    <w:rsid w:val="00EC0D7D"/>
    <w:rsid w:val="00EC2581"/>
    <w:rsid w:val="00EC3D1D"/>
    <w:rsid w:val="00EC4147"/>
    <w:rsid w:val="00EC4C97"/>
    <w:rsid w:val="00EC622F"/>
    <w:rsid w:val="00ED1A47"/>
    <w:rsid w:val="00ED3B6C"/>
    <w:rsid w:val="00ED625D"/>
    <w:rsid w:val="00ED6A5F"/>
    <w:rsid w:val="00ED729C"/>
    <w:rsid w:val="00ED75D6"/>
    <w:rsid w:val="00EE4D83"/>
    <w:rsid w:val="00EE5F22"/>
    <w:rsid w:val="00EE614F"/>
    <w:rsid w:val="00EE638C"/>
    <w:rsid w:val="00EF0EE1"/>
    <w:rsid w:val="00EF1744"/>
    <w:rsid w:val="00EF2F3D"/>
    <w:rsid w:val="00EF3309"/>
    <w:rsid w:val="00EF6564"/>
    <w:rsid w:val="00F00112"/>
    <w:rsid w:val="00F011A9"/>
    <w:rsid w:val="00F01A71"/>
    <w:rsid w:val="00F051BB"/>
    <w:rsid w:val="00F05C5A"/>
    <w:rsid w:val="00F071EE"/>
    <w:rsid w:val="00F101B1"/>
    <w:rsid w:val="00F117C6"/>
    <w:rsid w:val="00F121BA"/>
    <w:rsid w:val="00F1474D"/>
    <w:rsid w:val="00F15CE5"/>
    <w:rsid w:val="00F216C0"/>
    <w:rsid w:val="00F2184E"/>
    <w:rsid w:val="00F23170"/>
    <w:rsid w:val="00F24D92"/>
    <w:rsid w:val="00F304B8"/>
    <w:rsid w:val="00F33A1D"/>
    <w:rsid w:val="00F4111F"/>
    <w:rsid w:val="00F52586"/>
    <w:rsid w:val="00F52A53"/>
    <w:rsid w:val="00F55C75"/>
    <w:rsid w:val="00F5641F"/>
    <w:rsid w:val="00F61670"/>
    <w:rsid w:val="00F618B8"/>
    <w:rsid w:val="00F62C74"/>
    <w:rsid w:val="00F63404"/>
    <w:rsid w:val="00F6596D"/>
    <w:rsid w:val="00F66ADC"/>
    <w:rsid w:val="00F72DFD"/>
    <w:rsid w:val="00F75171"/>
    <w:rsid w:val="00F77E1E"/>
    <w:rsid w:val="00F83CA0"/>
    <w:rsid w:val="00F8449A"/>
    <w:rsid w:val="00F917E1"/>
    <w:rsid w:val="00F938AD"/>
    <w:rsid w:val="00F9586A"/>
    <w:rsid w:val="00FA1975"/>
    <w:rsid w:val="00FA2374"/>
    <w:rsid w:val="00FA39BF"/>
    <w:rsid w:val="00FA7DB7"/>
    <w:rsid w:val="00FB47C2"/>
    <w:rsid w:val="00FB5DBB"/>
    <w:rsid w:val="00FB7941"/>
    <w:rsid w:val="00FB7EE5"/>
    <w:rsid w:val="00FC12C9"/>
    <w:rsid w:val="00FC2167"/>
    <w:rsid w:val="00FC54BB"/>
    <w:rsid w:val="00FC706C"/>
    <w:rsid w:val="00FD2FE7"/>
    <w:rsid w:val="00FD3988"/>
    <w:rsid w:val="00FD3EB8"/>
    <w:rsid w:val="00FD5D49"/>
    <w:rsid w:val="00FD6FEC"/>
    <w:rsid w:val="00FD7F3B"/>
    <w:rsid w:val="00FE0099"/>
    <w:rsid w:val="00FE0DE8"/>
    <w:rsid w:val="00FE2033"/>
    <w:rsid w:val="00FE2BE7"/>
    <w:rsid w:val="00FF0C3A"/>
    <w:rsid w:val="00FF6C4D"/>
    <w:rsid w:val="00FF778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67B6D"/>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F51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unhideWhenUsed/>
    <w:rsid w:val="004F518E"/>
    <w:pPr>
      <w:spacing w:after="0" w:line="240" w:lineRule="auto"/>
    </w:pPr>
    <w:rPr>
      <w:sz w:val="20"/>
      <w:szCs w:val="20"/>
    </w:rPr>
  </w:style>
  <w:style w:type="character" w:customStyle="1" w:styleId="TekstprzypisudolnegoZnak">
    <w:name w:val="Tekst przypisu dolnego Znak"/>
    <w:link w:val="Tekstprzypisudolnego"/>
    <w:uiPriority w:val="99"/>
    <w:rsid w:val="004F518E"/>
    <w:rPr>
      <w:sz w:val="20"/>
      <w:szCs w:val="20"/>
    </w:rPr>
  </w:style>
  <w:style w:type="character" w:styleId="Odwoanieprzypisudolnego">
    <w:name w:val="footnote reference"/>
    <w:uiPriority w:val="99"/>
    <w:semiHidden/>
    <w:unhideWhenUsed/>
    <w:rsid w:val="004F518E"/>
    <w:rPr>
      <w:vertAlign w:val="superscript"/>
    </w:rPr>
  </w:style>
  <w:style w:type="paragraph" w:styleId="Akapitzlist">
    <w:name w:val="List Paragraph"/>
    <w:basedOn w:val="Normalny"/>
    <w:uiPriority w:val="34"/>
    <w:qFormat/>
    <w:rsid w:val="004F518E"/>
    <w:pPr>
      <w:ind w:left="720"/>
      <w:contextualSpacing/>
    </w:pPr>
  </w:style>
  <w:style w:type="paragraph" w:styleId="Tekstdymka">
    <w:name w:val="Balloon Text"/>
    <w:basedOn w:val="Normalny"/>
    <w:link w:val="TekstdymkaZnak"/>
    <w:uiPriority w:val="99"/>
    <w:semiHidden/>
    <w:unhideWhenUsed/>
    <w:rsid w:val="002E15DE"/>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2E15DE"/>
    <w:rPr>
      <w:rFonts w:ascii="Segoe UI" w:hAnsi="Segoe UI" w:cs="Segoe UI"/>
      <w:sz w:val="18"/>
      <w:szCs w:val="18"/>
      <w:lang w:eastAsia="en-US"/>
    </w:rPr>
  </w:style>
  <w:style w:type="character" w:styleId="Odwoaniedokomentarza">
    <w:name w:val="annotation reference"/>
    <w:uiPriority w:val="99"/>
    <w:semiHidden/>
    <w:unhideWhenUsed/>
    <w:rsid w:val="005751D7"/>
    <w:rPr>
      <w:sz w:val="16"/>
      <w:szCs w:val="16"/>
    </w:rPr>
  </w:style>
  <w:style w:type="paragraph" w:styleId="Tekstkomentarza">
    <w:name w:val="annotation text"/>
    <w:basedOn w:val="Normalny"/>
    <w:link w:val="TekstkomentarzaZnak"/>
    <w:uiPriority w:val="99"/>
    <w:semiHidden/>
    <w:unhideWhenUsed/>
    <w:rsid w:val="005751D7"/>
    <w:rPr>
      <w:sz w:val="20"/>
      <w:szCs w:val="20"/>
    </w:rPr>
  </w:style>
  <w:style w:type="character" w:customStyle="1" w:styleId="TekstkomentarzaZnak">
    <w:name w:val="Tekst komentarza Znak"/>
    <w:link w:val="Tekstkomentarza"/>
    <w:uiPriority w:val="99"/>
    <w:semiHidden/>
    <w:rsid w:val="005751D7"/>
    <w:rPr>
      <w:lang w:eastAsia="en-US"/>
    </w:rPr>
  </w:style>
  <w:style w:type="paragraph" w:styleId="Tematkomentarza">
    <w:name w:val="annotation subject"/>
    <w:basedOn w:val="Tekstkomentarza"/>
    <w:next w:val="Tekstkomentarza"/>
    <w:link w:val="TematkomentarzaZnak"/>
    <w:uiPriority w:val="99"/>
    <w:semiHidden/>
    <w:unhideWhenUsed/>
    <w:rsid w:val="005751D7"/>
    <w:rPr>
      <w:b/>
      <w:bCs/>
    </w:rPr>
  </w:style>
  <w:style w:type="character" w:customStyle="1" w:styleId="TematkomentarzaZnak">
    <w:name w:val="Temat komentarza Znak"/>
    <w:link w:val="Tematkomentarza"/>
    <w:uiPriority w:val="99"/>
    <w:semiHidden/>
    <w:rsid w:val="005751D7"/>
    <w:rPr>
      <w:b/>
      <w:bCs/>
      <w:lang w:eastAsia="en-US"/>
    </w:rPr>
  </w:style>
  <w:style w:type="paragraph" w:styleId="Nagwek">
    <w:name w:val="header"/>
    <w:basedOn w:val="Normalny"/>
    <w:link w:val="NagwekZnak"/>
    <w:uiPriority w:val="99"/>
    <w:unhideWhenUsed/>
    <w:rsid w:val="003B67CB"/>
    <w:pPr>
      <w:tabs>
        <w:tab w:val="center" w:pos="4536"/>
        <w:tab w:val="right" w:pos="9072"/>
      </w:tabs>
    </w:pPr>
  </w:style>
  <w:style w:type="character" w:customStyle="1" w:styleId="NagwekZnak">
    <w:name w:val="Nagłówek Znak"/>
    <w:link w:val="Nagwek"/>
    <w:uiPriority w:val="99"/>
    <w:rsid w:val="003B67CB"/>
    <w:rPr>
      <w:sz w:val="22"/>
      <w:szCs w:val="22"/>
      <w:lang w:eastAsia="en-US"/>
    </w:rPr>
  </w:style>
  <w:style w:type="paragraph" w:styleId="Stopka">
    <w:name w:val="footer"/>
    <w:basedOn w:val="Normalny"/>
    <w:link w:val="StopkaZnak"/>
    <w:uiPriority w:val="99"/>
    <w:unhideWhenUsed/>
    <w:rsid w:val="003B67CB"/>
    <w:pPr>
      <w:tabs>
        <w:tab w:val="center" w:pos="4536"/>
        <w:tab w:val="right" w:pos="9072"/>
      </w:tabs>
    </w:pPr>
  </w:style>
  <w:style w:type="character" w:customStyle="1" w:styleId="StopkaZnak">
    <w:name w:val="Stopka Znak"/>
    <w:link w:val="Stopka"/>
    <w:uiPriority w:val="99"/>
    <w:rsid w:val="003B67CB"/>
    <w:rPr>
      <w:sz w:val="22"/>
      <w:szCs w:val="22"/>
      <w:lang w:eastAsia="en-US"/>
    </w:rPr>
  </w:style>
  <w:style w:type="paragraph" w:customStyle="1" w:styleId="Default">
    <w:name w:val="Default"/>
    <w:rsid w:val="004C1C59"/>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760DDE"/>
    <w:rPr>
      <w:color w:val="0563C1"/>
      <w:u w:val="single"/>
    </w:rPr>
  </w:style>
  <w:style w:type="character" w:customStyle="1" w:styleId="UnresolvedMention">
    <w:name w:val="Unresolved Mention"/>
    <w:uiPriority w:val="99"/>
    <w:semiHidden/>
    <w:unhideWhenUsed/>
    <w:rsid w:val="00760DDE"/>
    <w:rPr>
      <w:color w:val="605E5C"/>
      <w:shd w:val="clear" w:color="auto" w:fill="E1DFDD"/>
    </w:rPr>
  </w:style>
  <w:style w:type="paragraph" w:styleId="NormalnyWeb">
    <w:name w:val="Normal (Web)"/>
    <w:basedOn w:val="Normalny"/>
    <w:uiPriority w:val="99"/>
    <w:unhideWhenUsed/>
    <w:rsid w:val="00B40ADD"/>
    <w:pPr>
      <w:spacing w:after="0" w:line="240" w:lineRule="auto"/>
    </w:pPr>
    <w:rPr>
      <w:rFonts w:ascii="Times New Roman" w:eastAsia="Times New Roman" w:hAnsi="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47694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adwwojcik@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ncelariaadwwojcik@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F41CF-8297-40F2-8CE4-2A47D9502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2254</Words>
  <Characters>13524</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15747</CharactersWithSpaces>
  <SharedDoc>false</SharedDoc>
  <HLinks>
    <vt:vector size="6" baseType="variant">
      <vt:variant>
        <vt:i4>3735563</vt:i4>
      </vt:variant>
      <vt:variant>
        <vt:i4>0</vt:i4>
      </vt:variant>
      <vt:variant>
        <vt:i4>0</vt:i4>
      </vt:variant>
      <vt:variant>
        <vt:i4>5</vt:i4>
      </vt:variant>
      <vt:variant>
        <vt:lpwstr>mailto:iodo@zoeasdzikowiec.pl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Panek</dc:creator>
  <cp:lastModifiedBy>J. Szczepan</cp:lastModifiedBy>
  <cp:revision>2</cp:revision>
  <cp:lastPrinted>2025-01-27T12:29:00Z</cp:lastPrinted>
  <dcterms:created xsi:type="dcterms:W3CDTF">2026-02-06T07:27:00Z</dcterms:created>
  <dcterms:modified xsi:type="dcterms:W3CDTF">2026-02-06T07:27:00Z</dcterms:modified>
</cp:coreProperties>
</file>